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057EC7" w14:textId="77777777" w:rsidR="0067562B" w:rsidRPr="009F1113" w:rsidRDefault="00584E88" w:rsidP="002F7511">
      <w:pPr>
        <w:pStyle w:val="Title"/>
        <w:spacing w:after="0"/>
      </w:pPr>
      <w:r>
        <w:rPr>
          <w:noProof/>
          <w:lang w:eastAsia="en-GB"/>
        </w:rPr>
        <w:drawing>
          <wp:anchor distT="0" distB="0" distL="114300" distR="114300" simplePos="0" relativeHeight="251658240" behindDoc="0" locked="0" layoutInCell="1" allowOverlap="1" wp14:anchorId="273BD767" wp14:editId="3DC36169">
            <wp:simplePos x="0" y="0"/>
            <wp:positionH relativeFrom="column">
              <wp:posOffset>3185160</wp:posOffset>
            </wp:positionH>
            <wp:positionV relativeFrom="paragraph">
              <wp:posOffset>-177165</wp:posOffset>
            </wp:positionV>
            <wp:extent cx="638175" cy="542925"/>
            <wp:effectExtent l="19050" t="0" r="9525" b="0"/>
            <wp:wrapNone/>
            <wp:docPr id="2" name="Picture 5" descr="UHS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HS50"/>
                    <pic:cNvPicPr>
                      <a:picLocks noChangeAspect="1" noChangeArrowheads="1"/>
                    </pic:cNvPicPr>
                  </pic:nvPicPr>
                  <pic:blipFill>
                    <a:blip r:embed="rId9"/>
                    <a:srcRect/>
                    <a:stretch>
                      <a:fillRect/>
                    </a:stretch>
                  </pic:blipFill>
                  <pic:spPr bwMode="auto">
                    <a:xfrm>
                      <a:off x="0" y="0"/>
                      <a:ext cx="638175" cy="542925"/>
                    </a:xfrm>
                    <a:prstGeom prst="rect">
                      <a:avLst/>
                    </a:prstGeom>
                    <a:solidFill>
                      <a:srgbClr val="008000"/>
                    </a:solidFill>
                    <a:ln w="9525">
                      <a:noFill/>
                      <a:miter lim="800000"/>
                      <a:headEnd/>
                      <a:tailEnd/>
                    </a:ln>
                  </pic:spPr>
                </pic:pic>
              </a:graphicData>
            </a:graphic>
          </wp:anchor>
        </w:drawing>
      </w:r>
      <w:r w:rsidR="002B11F9">
        <w:rPr>
          <w:noProof/>
          <w:lang w:eastAsia="en-GB"/>
        </w:rPr>
        <mc:AlternateContent>
          <mc:Choice Requires="wps">
            <w:drawing>
              <wp:anchor distT="0" distB="0" distL="114300" distR="114300" simplePos="0" relativeHeight="251659264" behindDoc="0" locked="0" layoutInCell="1" allowOverlap="1" wp14:anchorId="0B7CCE91" wp14:editId="4E0D46D9">
                <wp:simplePos x="0" y="0"/>
                <wp:positionH relativeFrom="column">
                  <wp:posOffset>4794885</wp:posOffset>
                </wp:positionH>
                <wp:positionV relativeFrom="paragraph">
                  <wp:posOffset>-205105</wp:posOffset>
                </wp:positionV>
                <wp:extent cx="2073910" cy="603250"/>
                <wp:effectExtent l="0" t="0" r="2540" b="63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3910" cy="603250"/>
                        </a:xfrm>
                        <a:prstGeom prst="rect">
                          <a:avLst/>
                        </a:prstGeom>
                        <a:solidFill>
                          <a:srgbClr val="FFFFFF"/>
                        </a:solidFill>
                        <a:ln w="9525">
                          <a:solidFill>
                            <a:srgbClr val="000000"/>
                          </a:solidFill>
                          <a:miter lim="800000"/>
                          <a:headEnd/>
                          <a:tailEnd/>
                        </a:ln>
                      </wps:spPr>
                      <wps:txbx>
                        <w:txbxContent>
                          <w:p w14:paraId="1EEC0B73" w14:textId="519B3A11" w:rsidR="0026708C" w:rsidRPr="00595EF9" w:rsidRDefault="0026708C" w:rsidP="005C7801">
                            <w:pPr>
                              <w:rPr>
                                <w:rFonts w:cs="Calibri"/>
                                <w:sz w:val="20"/>
                                <w:szCs w:val="20"/>
                              </w:rPr>
                            </w:pPr>
                            <w:r>
                              <w:rPr>
                                <w:rFonts w:cs="Calibri"/>
                                <w:sz w:val="20"/>
                                <w:szCs w:val="20"/>
                              </w:rPr>
                              <w:t>Drugs Education and Drug Related Incidents Policy</w:t>
                            </w:r>
                            <w:r w:rsidRPr="00595EF9">
                              <w:rPr>
                                <w:rFonts w:cs="Calibri"/>
                                <w:sz w:val="20"/>
                                <w:szCs w:val="20"/>
                              </w:rPr>
                              <w:t xml:space="preserve">                                              Last review: </w:t>
                            </w:r>
                            <w:r w:rsidR="00211D4C">
                              <w:rPr>
                                <w:rFonts w:cs="Calibri"/>
                                <w:sz w:val="20"/>
                                <w:szCs w:val="20"/>
                              </w:rPr>
                              <w:t xml:space="preserve">August </w:t>
                            </w:r>
                            <w:r w:rsidR="00D22B4B">
                              <w:rPr>
                                <w:rFonts w:cs="Calibri"/>
                                <w:sz w:val="20"/>
                                <w:szCs w:val="20"/>
                              </w:rPr>
                              <w:t>202</w:t>
                            </w:r>
                            <w:r w:rsidR="00F26B5F">
                              <w:rPr>
                                <w:rFonts w:cs="Calibri"/>
                                <w:sz w:val="20"/>
                                <w:szCs w:val="20"/>
                              </w:rPr>
                              <w:t>6</w:t>
                            </w:r>
                            <w:r w:rsidRPr="00595EF9">
                              <w:rPr>
                                <w:rFonts w:cs="Calibri"/>
                                <w:sz w:val="20"/>
                                <w:szCs w:val="20"/>
                              </w:rPr>
                              <w:br/>
                              <w:t>R</w:t>
                            </w:r>
                            <w:r>
                              <w:rPr>
                                <w:rFonts w:cs="Calibri"/>
                                <w:sz w:val="20"/>
                                <w:szCs w:val="20"/>
                              </w:rPr>
                              <w:t>eviewed by MQU</w:t>
                            </w:r>
                          </w:p>
                          <w:p w14:paraId="607FF658" w14:textId="77777777" w:rsidR="0026708C" w:rsidRDefault="0026708C" w:rsidP="005C780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B7CCE91" id="_x0000_t202" coordsize="21600,21600" o:spt="202" path="m,l,21600r21600,l21600,xe">
                <v:stroke joinstyle="miter"/>
                <v:path gradientshapeok="t" o:connecttype="rect"/>
              </v:shapetype>
              <v:shape id="Text Box 2" o:spid="_x0000_s1026" type="#_x0000_t202" style="position:absolute;margin-left:377.55pt;margin-top:-16.15pt;width:163.3pt;height: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">
                <v:textbox>
                  <w:txbxContent>
                    <w:p w14:paraId="1EEC0B73" w14:textId="519B3A11" w:rsidR="0026708C" w:rsidRPr="00595EF9" w:rsidRDefault="0026708C" w:rsidP="005C7801">
                      <w:pPr>
                        <w:rPr>
                          <w:rFonts w:cs="Calibri"/>
                          <w:sz w:val="20"/>
                          <w:szCs w:val="20"/>
                        </w:rPr>
                      </w:pPr>
                      <w:r>
                        <w:rPr>
                          <w:rFonts w:cs="Calibri"/>
                          <w:sz w:val="20"/>
                          <w:szCs w:val="20"/>
                        </w:rPr>
                        <w:t>Drugs Education and Drug Related Incidents Policy</w:t>
                      </w:r>
                      <w:r w:rsidRPr="00595EF9">
                        <w:rPr>
                          <w:rFonts w:cs="Calibri"/>
                          <w:sz w:val="20"/>
                          <w:szCs w:val="20"/>
                        </w:rPr>
                        <w:t xml:space="preserve">                                              Last review: </w:t>
                      </w:r>
                      <w:r w:rsidR="00211D4C">
                        <w:rPr>
                          <w:rFonts w:cs="Calibri"/>
                          <w:sz w:val="20"/>
                          <w:szCs w:val="20"/>
                        </w:rPr>
                        <w:t xml:space="preserve">August </w:t>
                      </w:r>
                      <w:r w:rsidR="00D22B4B">
                        <w:rPr>
                          <w:rFonts w:cs="Calibri"/>
                          <w:sz w:val="20"/>
                          <w:szCs w:val="20"/>
                        </w:rPr>
                        <w:t>202</w:t>
                      </w:r>
                      <w:r w:rsidR="00F26B5F">
                        <w:rPr>
                          <w:rFonts w:cs="Calibri"/>
                          <w:sz w:val="20"/>
                          <w:szCs w:val="20"/>
                        </w:rPr>
                        <w:t>6</w:t>
                      </w:r>
                      <w:r w:rsidRPr="00595EF9">
                        <w:rPr>
                          <w:rFonts w:cs="Calibri"/>
                          <w:sz w:val="20"/>
                          <w:szCs w:val="20"/>
                        </w:rPr>
                        <w:br/>
                        <w:t>R</w:t>
                      </w:r>
                      <w:r>
                        <w:rPr>
                          <w:rFonts w:cs="Calibri"/>
                          <w:sz w:val="20"/>
                          <w:szCs w:val="20"/>
                        </w:rPr>
                        <w:t>eviewed by MQU</w:t>
                      </w:r>
                    </w:p>
                    <w:p w14:paraId="607FF658" w14:textId="77777777" w:rsidR="0026708C" w:rsidRDefault="0026708C" w:rsidP="005C7801"/>
                  </w:txbxContent>
                </v:textbox>
              </v:shape>
            </w:pict>
          </mc:Fallback>
        </mc:AlternateContent>
      </w:r>
      <w:r w:rsidR="0067562B" w:rsidRPr="009F1113">
        <w:t>Upton Hall School FCJ</w:t>
      </w:r>
    </w:p>
    <w:p w14:paraId="6FB4C432" w14:textId="77777777" w:rsidR="00DC21D2" w:rsidRDefault="00590074" w:rsidP="00885546">
      <w:pPr>
        <w:pStyle w:val="Heading1"/>
        <w:spacing w:before="0" w:line="240" w:lineRule="auto"/>
      </w:pPr>
      <w:r>
        <w:t>Drugs Education and Drug Related Incidents Policy</w:t>
      </w:r>
    </w:p>
    <w:p w14:paraId="7ADD860F" w14:textId="06975D62" w:rsidR="00885546" w:rsidRDefault="00DC21D2" w:rsidP="00DC21D2">
      <w:r w:rsidRPr="00DC21D2">
        <w:rPr>
          <w:sz w:val="24"/>
          <w:szCs w:val="24"/>
        </w:rPr>
        <w:t>‘This policy will be implemented in a way which honours the vision that every FCJ school is a community of persons - students, staff, governors - bound together in mutual respect and ready to rely on each other in fulfilling their privileged task as educators in a Catholic school.’</w:t>
      </w:r>
    </w:p>
    <w:p w14:paraId="1F6CF1B3" w14:textId="77777777" w:rsidR="00590074" w:rsidRPr="00590074" w:rsidRDefault="00590074" w:rsidP="00590074">
      <w:pPr>
        <w:pStyle w:val="Heading2"/>
        <w:spacing w:before="0" w:line="240" w:lineRule="auto"/>
      </w:pPr>
      <w:r w:rsidRPr="00590074">
        <w:t>CONTENTS</w:t>
      </w:r>
    </w:p>
    <w:p w14:paraId="31812A6F" w14:textId="77777777" w:rsidR="00590074" w:rsidRPr="00D46418" w:rsidRDefault="00590074" w:rsidP="00590074">
      <w:pPr>
        <w:pStyle w:val="ListParagraph"/>
        <w:numPr>
          <w:ilvl w:val="0"/>
          <w:numId w:val="2"/>
        </w:numPr>
        <w:spacing w:line="240" w:lineRule="auto"/>
        <w:rPr>
          <w:sz w:val="24"/>
          <w:szCs w:val="24"/>
          <w:lang w:val="en-US"/>
        </w:rPr>
      </w:pPr>
      <w:r>
        <w:rPr>
          <w:rFonts w:cs="Trebuchet MS"/>
          <w:sz w:val="24"/>
          <w:szCs w:val="24"/>
          <w:lang w:val="en-US"/>
        </w:rPr>
        <w:t>The role of the school</w:t>
      </w:r>
    </w:p>
    <w:p w14:paraId="4345A5F6" w14:textId="77777777" w:rsidR="00590074" w:rsidRPr="00590074" w:rsidRDefault="00590074" w:rsidP="00590074">
      <w:pPr>
        <w:pStyle w:val="ListParagraph"/>
        <w:numPr>
          <w:ilvl w:val="0"/>
          <w:numId w:val="2"/>
        </w:numPr>
        <w:spacing w:line="240" w:lineRule="auto"/>
        <w:rPr>
          <w:sz w:val="24"/>
          <w:szCs w:val="24"/>
          <w:lang w:val="en-US"/>
        </w:rPr>
      </w:pPr>
      <w:r w:rsidRPr="00D46418">
        <w:rPr>
          <w:rFonts w:cs="Trebuchet MS"/>
          <w:sz w:val="24"/>
          <w:szCs w:val="24"/>
          <w:lang w:val="en-US"/>
        </w:rPr>
        <w:t>School Description</w:t>
      </w:r>
    </w:p>
    <w:p w14:paraId="61FCACB3" w14:textId="77777777" w:rsidR="00590074" w:rsidRPr="00590074" w:rsidRDefault="00590074" w:rsidP="00590074">
      <w:pPr>
        <w:pStyle w:val="ListParagraph"/>
        <w:numPr>
          <w:ilvl w:val="0"/>
          <w:numId w:val="2"/>
        </w:numPr>
        <w:spacing w:line="240" w:lineRule="auto"/>
        <w:rPr>
          <w:sz w:val="24"/>
          <w:szCs w:val="24"/>
          <w:lang w:val="en-US"/>
        </w:rPr>
      </w:pPr>
      <w:r w:rsidRPr="00590074">
        <w:rPr>
          <w:rFonts w:cs="Trebuchet MS"/>
          <w:sz w:val="24"/>
          <w:szCs w:val="24"/>
          <w:lang w:val="en-US"/>
        </w:rPr>
        <w:t xml:space="preserve">Values and Ethos </w:t>
      </w:r>
      <w:r w:rsidRPr="00590074">
        <w:rPr>
          <w:rFonts w:ascii="MS Gothic" w:eastAsia="MS Gothic" w:hAnsi="MS Gothic" w:cs="MS Gothic" w:hint="eastAsia"/>
          <w:sz w:val="24"/>
          <w:szCs w:val="24"/>
          <w:lang w:val="en-US"/>
        </w:rPr>
        <w:t> </w:t>
      </w:r>
    </w:p>
    <w:p w14:paraId="357A432B" w14:textId="77777777" w:rsidR="00590074" w:rsidRPr="00590074" w:rsidRDefault="00590074" w:rsidP="00590074">
      <w:pPr>
        <w:pStyle w:val="ListParagraph"/>
        <w:numPr>
          <w:ilvl w:val="0"/>
          <w:numId w:val="2"/>
        </w:numPr>
        <w:spacing w:line="240" w:lineRule="auto"/>
        <w:rPr>
          <w:sz w:val="24"/>
          <w:szCs w:val="24"/>
          <w:lang w:val="en-US"/>
        </w:rPr>
      </w:pPr>
      <w:r w:rsidRPr="00590074">
        <w:rPr>
          <w:rFonts w:cs="Trebuchet MS"/>
          <w:sz w:val="24"/>
          <w:szCs w:val="24"/>
          <w:lang w:val="en-US"/>
        </w:rPr>
        <w:t xml:space="preserve">Definitions and Terminology </w:t>
      </w:r>
      <w:r w:rsidRPr="00590074">
        <w:rPr>
          <w:rFonts w:ascii="MS Gothic" w:eastAsia="MS Gothic" w:hAnsi="MS Gothic" w:cs="MS Gothic" w:hint="eastAsia"/>
          <w:sz w:val="24"/>
          <w:szCs w:val="24"/>
          <w:lang w:val="en-US"/>
        </w:rPr>
        <w:t> </w:t>
      </w:r>
    </w:p>
    <w:p w14:paraId="2E6F90EE" w14:textId="77777777" w:rsidR="00590074" w:rsidRPr="00590074" w:rsidRDefault="00590074" w:rsidP="00590074">
      <w:pPr>
        <w:pStyle w:val="ListParagraph"/>
        <w:numPr>
          <w:ilvl w:val="0"/>
          <w:numId w:val="2"/>
        </w:numPr>
        <w:spacing w:line="240" w:lineRule="auto"/>
        <w:rPr>
          <w:sz w:val="24"/>
          <w:szCs w:val="24"/>
          <w:lang w:val="en-US"/>
        </w:rPr>
      </w:pPr>
      <w:r w:rsidRPr="00590074">
        <w:rPr>
          <w:rFonts w:cs="Trebuchet MS"/>
          <w:sz w:val="24"/>
          <w:szCs w:val="24"/>
          <w:lang w:val="en-US"/>
        </w:rPr>
        <w:t xml:space="preserve">Policy Production and Applicability </w:t>
      </w:r>
      <w:r w:rsidRPr="00590074">
        <w:rPr>
          <w:rFonts w:ascii="MS Gothic" w:eastAsia="MS Gothic" w:hAnsi="MS Gothic" w:cs="MS Gothic" w:hint="eastAsia"/>
          <w:sz w:val="24"/>
          <w:szCs w:val="24"/>
          <w:lang w:val="en-US"/>
        </w:rPr>
        <w:t> </w:t>
      </w:r>
    </w:p>
    <w:p w14:paraId="0917B8CE" w14:textId="77777777" w:rsidR="00590074" w:rsidRPr="00D46418" w:rsidRDefault="00590074" w:rsidP="00590074">
      <w:pPr>
        <w:pStyle w:val="Heading2"/>
        <w:spacing w:before="0" w:line="240" w:lineRule="auto"/>
        <w:rPr>
          <w:lang w:val="en-US"/>
        </w:rPr>
      </w:pPr>
      <w:r w:rsidRPr="00D46418">
        <w:rPr>
          <w:lang w:val="en-US"/>
        </w:rPr>
        <w:t xml:space="preserve">DRUG EDUCATION </w:t>
      </w:r>
    </w:p>
    <w:p w14:paraId="6E196F1B" w14:textId="77777777" w:rsidR="00590074" w:rsidRPr="00590074" w:rsidRDefault="00590074" w:rsidP="00590074">
      <w:pPr>
        <w:widowControl w:val="0"/>
        <w:numPr>
          <w:ilvl w:val="0"/>
          <w:numId w:val="3"/>
        </w:numPr>
        <w:tabs>
          <w:tab w:val="left" w:pos="220"/>
          <w:tab w:val="left" w:pos="720"/>
        </w:tabs>
        <w:autoSpaceDE w:val="0"/>
        <w:autoSpaceDN w:val="0"/>
        <w:adjustRightInd w:val="0"/>
        <w:spacing w:after="0" w:line="240" w:lineRule="auto"/>
        <w:ind w:hanging="720"/>
        <w:rPr>
          <w:rFonts w:cs="Trebuchet MS"/>
          <w:sz w:val="24"/>
          <w:szCs w:val="24"/>
          <w:lang w:val="en-US"/>
        </w:rPr>
      </w:pPr>
      <w:r w:rsidRPr="00590074">
        <w:rPr>
          <w:rFonts w:cs="Trebuchet MS"/>
          <w:sz w:val="24"/>
          <w:szCs w:val="24"/>
          <w:lang w:val="en-US"/>
        </w:rPr>
        <w:t xml:space="preserve">Drug Education Aims </w:t>
      </w:r>
      <w:r w:rsidRPr="00590074">
        <w:rPr>
          <w:rFonts w:ascii="MS Gothic" w:eastAsia="MS Gothic" w:hAnsi="MS Gothic" w:cs="MS Gothic" w:hint="eastAsia"/>
          <w:sz w:val="24"/>
          <w:szCs w:val="24"/>
          <w:lang w:val="en-US"/>
        </w:rPr>
        <w:t> </w:t>
      </w:r>
    </w:p>
    <w:p w14:paraId="60C84875" w14:textId="77777777" w:rsidR="00590074" w:rsidRPr="00590074" w:rsidRDefault="00590074" w:rsidP="00590074">
      <w:pPr>
        <w:widowControl w:val="0"/>
        <w:numPr>
          <w:ilvl w:val="0"/>
          <w:numId w:val="3"/>
        </w:numPr>
        <w:tabs>
          <w:tab w:val="left" w:pos="220"/>
          <w:tab w:val="left" w:pos="720"/>
        </w:tabs>
        <w:autoSpaceDE w:val="0"/>
        <w:autoSpaceDN w:val="0"/>
        <w:adjustRightInd w:val="0"/>
        <w:spacing w:after="0" w:line="240" w:lineRule="auto"/>
        <w:ind w:hanging="720"/>
        <w:rPr>
          <w:rFonts w:cs="Trebuchet MS"/>
          <w:sz w:val="24"/>
          <w:szCs w:val="24"/>
          <w:lang w:val="en-US"/>
        </w:rPr>
      </w:pPr>
      <w:r w:rsidRPr="00590074">
        <w:rPr>
          <w:rFonts w:cs="Trebuchet MS"/>
          <w:sz w:val="24"/>
          <w:szCs w:val="24"/>
          <w:lang w:val="en-US"/>
        </w:rPr>
        <w:t xml:space="preserve">Drug Education Curriculum Delivery </w:t>
      </w:r>
      <w:r w:rsidRPr="00590074">
        <w:rPr>
          <w:rFonts w:ascii="MS Gothic" w:eastAsia="MS Gothic" w:hAnsi="MS Gothic" w:cs="MS Gothic" w:hint="eastAsia"/>
          <w:sz w:val="24"/>
          <w:szCs w:val="24"/>
          <w:lang w:val="en-US"/>
        </w:rPr>
        <w:t> </w:t>
      </w:r>
    </w:p>
    <w:p w14:paraId="7E908ED6" w14:textId="77777777" w:rsidR="00590074" w:rsidRPr="00D46418" w:rsidRDefault="00590074" w:rsidP="00590074">
      <w:pPr>
        <w:widowControl w:val="0"/>
        <w:numPr>
          <w:ilvl w:val="0"/>
          <w:numId w:val="3"/>
        </w:numPr>
        <w:tabs>
          <w:tab w:val="left" w:pos="220"/>
          <w:tab w:val="left" w:pos="720"/>
        </w:tabs>
        <w:autoSpaceDE w:val="0"/>
        <w:autoSpaceDN w:val="0"/>
        <w:adjustRightInd w:val="0"/>
        <w:spacing w:after="0" w:line="240" w:lineRule="auto"/>
        <w:ind w:hanging="720"/>
        <w:rPr>
          <w:rFonts w:cs="Trebuchet MS"/>
          <w:sz w:val="24"/>
          <w:szCs w:val="24"/>
          <w:lang w:val="en-US"/>
        </w:rPr>
      </w:pPr>
      <w:r w:rsidRPr="00D46418">
        <w:rPr>
          <w:rFonts w:cs="Trebuchet MS"/>
          <w:sz w:val="24"/>
          <w:szCs w:val="24"/>
          <w:lang w:val="en-US"/>
        </w:rPr>
        <w:t xml:space="preserve">Teaching </w:t>
      </w:r>
      <w:r w:rsidRPr="00D46418">
        <w:rPr>
          <w:rFonts w:ascii="MS Gothic" w:eastAsia="MS Gothic" w:hAnsi="MS Gothic" w:cs="MS Gothic" w:hint="eastAsia"/>
          <w:sz w:val="24"/>
          <w:szCs w:val="24"/>
          <w:lang w:val="en-US"/>
        </w:rPr>
        <w:t> </w:t>
      </w:r>
    </w:p>
    <w:p w14:paraId="0AC49BE2" w14:textId="77777777" w:rsidR="00590074" w:rsidRPr="00D46418" w:rsidRDefault="00590074" w:rsidP="00590074">
      <w:pPr>
        <w:widowControl w:val="0"/>
        <w:numPr>
          <w:ilvl w:val="0"/>
          <w:numId w:val="3"/>
        </w:numPr>
        <w:tabs>
          <w:tab w:val="left" w:pos="220"/>
          <w:tab w:val="left" w:pos="720"/>
        </w:tabs>
        <w:autoSpaceDE w:val="0"/>
        <w:autoSpaceDN w:val="0"/>
        <w:adjustRightInd w:val="0"/>
        <w:spacing w:after="0" w:line="240" w:lineRule="auto"/>
        <w:ind w:hanging="720"/>
        <w:rPr>
          <w:rFonts w:cs="Trebuchet MS"/>
          <w:sz w:val="24"/>
          <w:szCs w:val="24"/>
          <w:lang w:val="en-US"/>
        </w:rPr>
      </w:pPr>
      <w:r w:rsidRPr="00D46418">
        <w:rPr>
          <w:rFonts w:cs="Trebuchet MS"/>
          <w:sz w:val="24"/>
          <w:szCs w:val="24"/>
          <w:lang w:val="en-US"/>
        </w:rPr>
        <w:t xml:space="preserve">Resources </w:t>
      </w:r>
      <w:r w:rsidRPr="00D46418">
        <w:rPr>
          <w:rFonts w:ascii="MS Gothic" w:eastAsia="MS Gothic" w:hAnsi="MS Gothic" w:cs="MS Gothic" w:hint="eastAsia"/>
          <w:sz w:val="24"/>
          <w:szCs w:val="24"/>
          <w:lang w:val="en-US"/>
        </w:rPr>
        <w:t> </w:t>
      </w:r>
    </w:p>
    <w:p w14:paraId="339CF58F" w14:textId="77777777" w:rsidR="00590074" w:rsidRDefault="00590074" w:rsidP="00590074">
      <w:pPr>
        <w:pStyle w:val="Heading2"/>
        <w:spacing w:before="0"/>
        <w:rPr>
          <w:rFonts w:asciiTheme="minorHAnsi" w:hAnsiTheme="minorHAnsi"/>
          <w:sz w:val="24"/>
          <w:szCs w:val="24"/>
          <w:lang w:val="en-US"/>
        </w:rPr>
      </w:pPr>
    </w:p>
    <w:p w14:paraId="27853B3A" w14:textId="77777777" w:rsidR="00590074" w:rsidRPr="00DC21D2" w:rsidRDefault="00590074" w:rsidP="00590074">
      <w:pPr>
        <w:pStyle w:val="Heading2"/>
        <w:spacing w:before="0"/>
        <w:rPr>
          <w:rFonts w:asciiTheme="minorHAnsi" w:hAnsiTheme="minorHAnsi"/>
          <w:lang w:val="en-US"/>
        </w:rPr>
      </w:pPr>
      <w:r w:rsidRPr="00DC21D2">
        <w:rPr>
          <w:rFonts w:asciiTheme="minorHAnsi" w:hAnsiTheme="minorHAnsi"/>
          <w:lang w:val="en-US"/>
        </w:rPr>
        <w:t xml:space="preserve">DRUG RELATED INCIDENTS </w:t>
      </w:r>
    </w:p>
    <w:p w14:paraId="3D3DF677" w14:textId="77777777" w:rsidR="00590074" w:rsidRPr="00D46418" w:rsidRDefault="00590074" w:rsidP="00590074">
      <w:pPr>
        <w:widowControl w:val="0"/>
        <w:numPr>
          <w:ilvl w:val="0"/>
          <w:numId w:val="4"/>
        </w:numPr>
        <w:tabs>
          <w:tab w:val="left" w:pos="220"/>
          <w:tab w:val="left" w:pos="720"/>
        </w:tabs>
        <w:autoSpaceDE w:val="0"/>
        <w:autoSpaceDN w:val="0"/>
        <w:adjustRightInd w:val="0"/>
        <w:spacing w:after="0" w:line="240" w:lineRule="auto"/>
        <w:ind w:hanging="720"/>
        <w:rPr>
          <w:rFonts w:cs="Trebuchet MS"/>
          <w:sz w:val="24"/>
          <w:szCs w:val="24"/>
          <w:lang w:val="en-US"/>
        </w:rPr>
      </w:pPr>
      <w:r w:rsidRPr="00D46418">
        <w:rPr>
          <w:rFonts w:cs="Trebuchet MS"/>
          <w:sz w:val="24"/>
          <w:szCs w:val="24"/>
          <w:lang w:val="en-US"/>
        </w:rPr>
        <w:t xml:space="preserve">Managing Drugs in Schools </w:t>
      </w:r>
    </w:p>
    <w:p w14:paraId="0D24F745" w14:textId="77777777" w:rsidR="00590074" w:rsidRPr="00D46418" w:rsidRDefault="00590074" w:rsidP="00590074">
      <w:pPr>
        <w:pStyle w:val="ListParagraph"/>
        <w:widowControl w:val="0"/>
        <w:numPr>
          <w:ilvl w:val="0"/>
          <w:numId w:val="6"/>
        </w:numPr>
        <w:tabs>
          <w:tab w:val="left" w:pos="940"/>
          <w:tab w:val="left" w:pos="1440"/>
        </w:tabs>
        <w:autoSpaceDE w:val="0"/>
        <w:autoSpaceDN w:val="0"/>
        <w:adjustRightInd w:val="0"/>
        <w:spacing w:after="0" w:line="300" w:lineRule="atLeast"/>
        <w:rPr>
          <w:rFonts w:cs="Trebuchet MS"/>
          <w:sz w:val="24"/>
          <w:szCs w:val="24"/>
          <w:lang w:val="en-US"/>
        </w:rPr>
      </w:pPr>
      <w:r w:rsidRPr="00D46418">
        <w:rPr>
          <w:rFonts w:cs="Trebuchet MS"/>
          <w:sz w:val="24"/>
          <w:szCs w:val="24"/>
          <w:lang w:val="en-US"/>
        </w:rPr>
        <w:t xml:space="preserve">Dealing with medical emergencies involving drugs </w:t>
      </w:r>
      <w:r w:rsidRPr="00D46418">
        <w:rPr>
          <w:rFonts w:ascii="MS Gothic" w:eastAsia="MS Gothic" w:hAnsi="MS Gothic" w:cs="MS Gothic" w:hint="eastAsia"/>
          <w:sz w:val="24"/>
          <w:szCs w:val="24"/>
          <w:lang w:val="en-US"/>
        </w:rPr>
        <w:t> </w:t>
      </w:r>
    </w:p>
    <w:p w14:paraId="5E2EC2D8" w14:textId="77777777" w:rsidR="00590074" w:rsidRPr="00D46418" w:rsidRDefault="00590074" w:rsidP="00590074">
      <w:pPr>
        <w:pStyle w:val="ListParagraph"/>
        <w:widowControl w:val="0"/>
        <w:numPr>
          <w:ilvl w:val="0"/>
          <w:numId w:val="6"/>
        </w:numPr>
        <w:tabs>
          <w:tab w:val="left" w:pos="940"/>
          <w:tab w:val="left" w:pos="1440"/>
        </w:tabs>
        <w:autoSpaceDE w:val="0"/>
        <w:autoSpaceDN w:val="0"/>
        <w:adjustRightInd w:val="0"/>
        <w:spacing w:before="100" w:after="293" w:line="300" w:lineRule="atLeast"/>
        <w:rPr>
          <w:rFonts w:cs="Trebuchet MS"/>
          <w:sz w:val="24"/>
          <w:szCs w:val="24"/>
          <w:lang w:val="en-US"/>
        </w:rPr>
      </w:pPr>
      <w:r w:rsidRPr="00D46418">
        <w:rPr>
          <w:rFonts w:cs="Trebuchet MS"/>
          <w:sz w:val="24"/>
          <w:szCs w:val="24"/>
          <w:lang w:val="en-US"/>
        </w:rPr>
        <w:t xml:space="preserve">Detection </w:t>
      </w:r>
      <w:r w:rsidRPr="00D46418">
        <w:rPr>
          <w:rFonts w:ascii="MS Gothic" w:eastAsia="MS Gothic" w:hAnsi="MS Gothic" w:cs="MS Gothic" w:hint="eastAsia"/>
          <w:sz w:val="24"/>
          <w:szCs w:val="24"/>
          <w:lang w:val="en-US"/>
        </w:rPr>
        <w:t> </w:t>
      </w:r>
    </w:p>
    <w:p w14:paraId="42F5BBD3" w14:textId="77777777" w:rsidR="00590074" w:rsidRPr="00D46418" w:rsidRDefault="00590074" w:rsidP="00590074">
      <w:pPr>
        <w:pStyle w:val="ListParagraph"/>
        <w:widowControl w:val="0"/>
        <w:numPr>
          <w:ilvl w:val="0"/>
          <w:numId w:val="6"/>
        </w:numPr>
        <w:tabs>
          <w:tab w:val="left" w:pos="940"/>
          <w:tab w:val="left" w:pos="1440"/>
        </w:tabs>
        <w:autoSpaceDE w:val="0"/>
        <w:autoSpaceDN w:val="0"/>
        <w:adjustRightInd w:val="0"/>
        <w:spacing w:before="100" w:after="293" w:line="300" w:lineRule="atLeast"/>
        <w:rPr>
          <w:rFonts w:cs="Trebuchet MS"/>
          <w:sz w:val="24"/>
          <w:szCs w:val="24"/>
          <w:lang w:val="en-US"/>
        </w:rPr>
      </w:pPr>
      <w:r w:rsidRPr="00D46418">
        <w:rPr>
          <w:rFonts w:cs="Trebuchet MS"/>
          <w:sz w:val="24"/>
          <w:szCs w:val="24"/>
          <w:lang w:val="en-US"/>
        </w:rPr>
        <w:t xml:space="preserve">Drugs Testing </w:t>
      </w:r>
      <w:r w:rsidRPr="00D46418">
        <w:rPr>
          <w:rFonts w:ascii="MS Gothic" w:eastAsia="MS Gothic" w:hAnsi="MS Gothic" w:cs="MS Gothic" w:hint="eastAsia"/>
          <w:sz w:val="24"/>
          <w:szCs w:val="24"/>
          <w:lang w:val="en-US"/>
        </w:rPr>
        <w:t> </w:t>
      </w:r>
    </w:p>
    <w:p w14:paraId="683361F2" w14:textId="77777777" w:rsidR="00590074" w:rsidRPr="00D46418" w:rsidRDefault="00590074" w:rsidP="00590074">
      <w:pPr>
        <w:pStyle w:val="ListParagraph"/>
        <w:widowControl w:val="0"/>
        <w:numPr>
          <w:ilvl w:val="0"/>
          <w:numId w:val="6"/>
        </w:numPr>
        <w:tabs>
          <w:tab w:val="left" w:pos="940"/>
          <w:tab w:val="left" w:pos="1440"/>
        </w:tabs>
        <w:autoSpaceDE w:val="0"/>
        <w:autoSpaceDN w:val="0"/>
        <w:adjustRightInd w:val="0"/>
        <w:spacing w:before="100" w:after="293" w:line="300" w:lineRule="atLeast"/>
        <w:rPr>
          <w:rFonts w:cs="Trebuchet MS"/>
          <w:sz w:val="24"/>
          <w:szCs w:val="24"/>
          <w:lang w:val="en-US"/>
        </w:rPr>
      </w:pPr>
      <w:r w:rsidRPr="00D46418">
        <w:rPr>
          <w:rFonts w:cs="Trebuchet MS"/>
          <w:sz w:val="24"/>
          <w:szCs w:val="24"/>
          <w:lang w:val="en-US"/>
        </w:rPr>
        <w:t xml:space="preserve">Searches of school property </w:t>
      </w:r>
      <w:r w:rsidRPr="00D46418">
        <w:rPr>
          <w:rFonts w:ascii="MS Gothic" w:eastAsia="MS Gothic" w:hAnsi="MS Gothic" w:cs="MS Gothic" w:hint="eastAsia"/>
          <w:sz w:val="24"/>
          <w:szCs w:val="24"/>
          <w:lang w:val="en-US"/>
        </w:rPr>
        <w:t> </w:t>
      </w:r>
    </w:p>
    <w:p w14:paraId="16416805" w14:textId="77777777" w:rsidR="00590074" w:rsidRPr="00D46418" w:rsidRDefault="00590074" w:rsidP="00590074">
      <w:pPr>
        <w:pStyle w:val="ListParagraph"/>
        <w:widowControl w:val="0"/>
        <w:numPr>
          <w:ilvl w:val="0"/>
          <w:numId w:val="6"/>
        </w:numPr>
        <w:tabs>
          <w:tab w:val="left" w:pos="940"/>
          <w:tab w:val="left" w:pos="1440"/>
        </w:tabs>
        <w:autoSpaceDE w:val="0"/>
        <w:autoSpaceDN w:val="0"/>
        <w:adjustRightInd w:val="0"/>
        <w:spacing w:before="100" w:after="293" w:line="300" w:lineRule="atLeast"/>
        <w:rPr>
          <w:rFonts w:cs="Trebuchet MS"/>
          <w:sz w:val="24"/>
          <w:szCs w:val="24"/>
          <w:lang w:val="en-US"/>
        </w:rPr>
      </w:pPr>
      <w:r w:rsidRPr="00D46418">
        <w:rPr>
          <w:rFonts w:cs="Trebuchet MS"/>
          <w:sz w:val="24"/>
          <w:szCs w:val="24"/>
          <w:lang w:val="en-US"/>
        </w:rPr>
        <w:t xml:space="preserve">Personal searches and searches of personal property </w:t>
      </w:r>
      <w:r w:rsidRPr="00D46418">
        <w:rPr>
          <w:rFonts w:ascii="MS Gothic" w:eastAsia="MS Gothic" w:hAnsi="MS Gothic" w:cs="MS Gothic" w:hint="eastAsia"/>
          <w:sz w:val="24"/>
          <w:szCs w:val="24"/>
          <w:lang w:val="en-US"/>
        </w:rPr>
        <w:t> </w:t>
      </w:r>
    </w:p>
    <w:p w14:paraId="664038E4" w14:textId="77777777" w:rsidR="00590074" w:rsidRPr="00D46418" w:rsidRDefault="00590074" w:rsidP="00590074">
      <w:pPr>
        <w:pStyle w:val="ListParagraph"/>
        <w:widowControl w:val="0"/>
        <w:numPr>
          <w:ilvl w:val="0"/>
          <w:numId w:val="6"/>
        </w:numPr>
        <w:tabs>
          <w:tab w:val="left" w:pos="940"/>
          <w:tab w:val="left" w:pos="1440"/>
        </w:tabs>
        <w:autoSpaceDE w:val="0"/>
        <w:autoSpaceDN w:val="0"/>
        <w:adjustRightInd w:val="0"/>
        <w:spacing w:before="100" w:after="293" w:line="300" w:lineRule="atLeast"/>
        <w:rPr>
          <w:rFonts w:cs="Trebuchet MS"/>
          <w:sz w:val="24"/>
          <w:szCs w:val="24"/>
          <w:lang w:val="en-US"/>
        </w:rPr>
      </w:pPr>
      <w:r w:rsidRPr="00D46418">
        <w:rPr>
          <w:rFonts w:cs="Trebuchet MS"/>
          <w:sz w:val="24"/>
          <w:szCs w:val="24"/>
          <w:lang w:val="en-US"/>
        </w:rPr>
        <w:t xml:space="preserve">Confiscation and disposal of unauthorised drugs </w:t>
      </w:r>
      <w:r w:rsidRPr="00D46418">
        <w:rPr>
          <w:rFonts w:ascii="MS Gothic" w:eastAsia="MS Gothic" w:hAnsi="MS Gothic" w:cs="MS Gothic" w:hint="eastAsia"/>
          <w:sz w:val="24"/>
          <w:szCs w:val="24"/>
          <w:lang w:val="en-US"/>
        </w:rPr>
        <w:t> </w:t>
      </w:r>
    </w:p>
    <w:p w14:paraId="48D3820E" w14:textId="77777777" w:rsidR="00590074" w:rsidRPr="00D46418" w:rsidRDefault="00590074" w:rsidP="00590074">
      <w:pPr>
        <w:pStyle w:val="ListParagraph"/>
        <w:widowControl w:val="0"/>
        <w:numPr>
          <w:ilvl w:val="0"/>
          <w:numId w:val="6"/>
        </w:numPr>
        <w:tabs>
          <w:tab w:val="left" w:pos="940"/>
          <w:tab w:val="left" w:pos="1440"/>
        </w:tabs>
        <w:autoSpaceDE w:val="0"/>
        <w:autoSpaceDN w:val="0"/>
        <w:adjustRightInd w:val="0"/>
        <w:spacing w:before="100" w:after="293" w:line="300" w:lineRule="atLeast"/>
        <w:rPr>
          <w:rFonts w:cs="Trebuchet MS"/>
          <w:sz w:val="24"/>
          <w:szCs w:val="24"/>
          <w:lang w:val="en-US"/>
        </w:rPr>
      </w:pPr>
      <w:r w:rsidRPr="00D46418">
        <w:rPr>
          <w:rFonts w:cs="Trebuchet MS"/>
          <w:sz w:val="24"/>
          <w:szCs w:val="24"/>
          <w:lang w:val="en-US"/>
        </w:rPr>
        <w:t xml:space="preserve">Alcohol and Tobacco </w:t>
      </w:r>
      <w:r w:rsidRPr="00D46418">
        <w:rPr>
          <w:rFonts w:ascii="MS Gothic" w:eastAsia="MS Gothic" w:hAnsi="MS Gothic" w:cs="MS Gothic" w:hint="eastAsia"/>
          <w:sz w:val="24"/>
          <w:szCs w:val="24"/>
          <w:lang w:val="en-US"/>
        </w:rPr>
        <w:t> </w:t>
      </w:r>
    </w:p>
    <w:p w14:paraId="75313D42" w14:textId="77777777" w:rsidR="00590074" w:rsidRPr="00D46418" w:rsidRDefault="00590074" w:rsidP="00590074">
      <w:pPr>
        <w:pStyle w:val="ListParagraph"/>
        <w:widowControl w:val="0"/>
        <w:numPr>
          <w:ilvl w:val="0"/>
          <w:numId w:val="6"/>
        </w:numPr>
        <w:tabs>
          <w:tab w:val="left" w:pos="940"/>
          <w:tab w:val="left" w:pos="1440"/>
        </w:tabs>
        <w:autoSpaceDE w:val="0"/>
        <w:autoSpaceDN w:val="0"/>
        <w:adjustRightInd w:val="0"/>
        <w:spacing w:before="100" w:after="293" w:line="300" w:lineRule="atLeast"/>
        <w:rPr>
          <w:rFonts w:cs="Trebuchet MS"/>
          <w:sz w:val="24"/>
          <w:szCs w:val="24"/>
          <w:lang w:val="en-US"/>
        </w:rPr>
      </w:pPr>
      <w:r w:rsidRPr="00D46418">
        <w:rPr>
          <w:rFonts w:cs="Trebuchet MS"/>
          <w:sz w:val="24"/>
          <w:szCs w:val="24"/>
          <w:lang w:val="en-US"/>
        </w:rPr>
        <w:t xml:space="preserve">Volatile substances </w:t>
      </w:r>
      <w:r w:rsidRPr="00D46418">
        <w:rPr>
          <w:rFonts w:ascii="MS Gothic" w:eastAsia="MS Gothic" w:hAnsi="MS Gothic" w:cs="MS Gothic" w:hint="eastAsia"/>
          <w:sz w:val="24"/>
          <w:szCs w:val="24"/>
          <w:lang w:val="en-US"/>
        </w:rPr>
        <w:t> </w:t>
      </w:r>
    </w:p>
    <w:p w14:paraId="7D07F593" w14:textId="77777777" w:rsidR="00590074" w:rsidRPr="00D46418" w:rsidRDefault="00590074" w:rsidP="00590074">
      <w:pPr>
        <w:pStyle w:val="ListParagraph"/>
        <w:widowControl w:val="0"/>
        <w:numPr>
          <w:ilvl w:val="0"/>
          <w:numId w:val="6"/>
        </w:numPr>
        <w:tabs>
          <w:tab w:val="left" w:pos="940"/>
          <w:tab w:val="left" w:pos="1440"/>
        </w:tabs>
        <w:autoSpaceDE w:val="0"/>
        <w:autoSpaceDN w:val="0"/>
        <w:adjustRightInd w:val="0"/>
        <w:spacing w:before="100" w:after="293" w:line="300" w:lineRule="atLeast"/>
        <w:rPr>
          <w:rFonts w:cs="Trebuchet MS"/>
          <w:sz w:val="24"/>
          <w:szCs w:val="24"/>
          <w:lang w:val="en-US"/>
        </w:rPr>
      </w:pPr>
      <w:r w:rsidRPr="00D46418">
        <w:rPr>
          <w:rFonts w:cs="Trebuchet MS"/>
          <w:sz w:val="24"/>
          <w:szCs w:val="24"/>
          <w:lang w:val="en-US"/>
        </w:rPr>
        <w:t xml:space="preserve">Medicines </w:t>
      </w:r>
      <w:r w:rsidRPr="00D46418">
        <w:rPr>
          <w:rFonts w:ascii="MS Gothic" w:eastAsia="MS Gothic" w:hAnsi="MS Gothic" w:cs="MS Gothic" w:hint="eastAsia"/>
          <w:sz w:val="24"/>
          <w:szCs w:val="24"/>
          <w:lang w:val="en-US"/>
        </w:rPr>
        <w:t> </w:t>
      </w:r>
    </w:p>
    <w:p w14:paraId="3564F81F" w14:textId="77777777" w:rsidR="00590074" w:rsidRPr="00D46418" w:rsidRDefault="00590074" w:rsidP="00590074">
      <w:pPr>
        <w:pStyle w:val="ListParagraph"/>
        <w:widowControl w:val="0"/>
        <w:numPr>
          <w:ilvl w:val="0"/>
          <w:numId w:val="6"/>
        </w:numPr>
        <w:tabs>
          <w:tab w:val="left" w:pos="940"/>
          <w:tab w:val="left" w:pos="1440"/>
        </w:tabs>
        <w:autoSpaceDE w:val="0"/>
        <w:autoSpaceDN w:val="0"/>
        <w:adjustRightInd w:val="0"/>
        <w:spacing w:before="100" w:after="293" w:line="300" w:lineRule="atLeast"/>
        <w:rPr>
          <w:rFonts w:cs="Trebuchet MS"/>
          <w:sz w:val="24"/>
          <w:szCs w:val="24"/>
          <w:lang w:val="en-US"/>
        </w:rPr>
      </w:pPr>
      <w:r w:rsidRPr="00D46418">
        <w:rPr>
          <w:rFonts w:cs="Trebuchet MS"/>
          <w:sz w:val="24"/>
          <w:szCs w:val="24"/>
          <w:lang w:val="en-US"/>
        </w:rPr>
        <w:t xml:space="preserve">Illegal Drugs </w:t>
      </w:r>
      <w:r w:rsidRPr="00D46418">
        <w:rPr>
          <w:rFonts w:ascii="MS Gothic" w:eastAsia="MS Gothic" w:hAnsi="MS Gothic" w:cs="MS Gothic" w:hint="eastAsia"/>
          <w:sz w:val="24"/>
          <w:szCs w:val="24"/>
          <w:lang w:val="en-US"/>
        </w:rPr>
        <w:t> </w:t>
      </w:r>
    </w:p>
    <w:p w14:paraId="7D8F9081" w14:textId="77777777" w:rsidR="00590074" w:rsidRPr="00D46418" w:rsidRDefault="00590074" w:rsidP="00590074">
      <w:pPr>
        <w:pStyle w:val="ListParagraph"/>
        <w:widowControl w:val="0"/>
        <w:numPr>
          <w:ilvl w:val="0"/>
          <w:numId w:val="7"/>
        </w:numPr>
        <w:tabs>
          <w:tab w:val="left" w:pos="940"/>
          <w:tab w:val="left" w:pos="1440"/>
        </w:tabs>
        <w:autoSpaceDE w:val="0"/>
        <w:autoSpaceDN w:val="0"/>
        <w:adjustRightInd w:val="0"/>
        <w:spacing w:before="100" w:after="293" w:line="300" w:lineRule="atLeast"/>
        <w:rPr>
          <w:rFonts w:cs="Trebuchet MS"/>
          <w:sz w:val="24"/>
          <w:szCs w:val="24"/>
          <w:lang w:val="en-US"/>
        </w:rPr>
      </w:pPr>
      <w:r w:rsidRPr="00D46418">
        <w:rPr>
          <w:rFonts w:cs="Trebuchet MS"/>
          <w:sz w:val="24"/>
          <w:szCs w:val="24"/>
          <w:lang w:val="en-US"/>
        </w:rPr>
        <w:t xml:space="preserve">Responding to </w:t>
      </w:r>
      <w:r w:rsidR="00BC38A6">
        <w:rPr>
          <w:rFonts w:cs="Trebuchet MS"/>
          <w:sz w:val="24"/>
          <w:szCs w:val="24"/>
          <w:lang w:val="en-US"/>
        </w:rPr>
        <w:t xml:space="preserve">pupils </w:t>
      </w:r>
      <w:r w:rsidR="0026708C">
        <w:rPr>
          <w:rFonts w:cs="Trebuchet MS"/>
          <w:sz w:val="24"/>
          <w:szCs w:val="24"/>
          <w:lang w:val="en-US"/>
        </w:rPr>
        <w:t xml:space="preserve">or </w:t>
      </w:r>
      <w:r w:rsidR="00BC38A6">
        <w:rPr>
          <w:rFonts w:cs="Trebuchet MS"/>
          <w:sz w:val="24"/>
          <w:szCs w:val="24"/>
          <w:lang w:val="en-US"/>
        </w:rPr>
        <w:t>Sixth Form students</w:t>
      </w:r>
      <w:r w:rsidRPr="00D46418">
        <w:rPr>
          <w:rFonts w:cs="Trebuchet MS"/>
          <w:sz w:val="24"/>
          <w:szCs w:val="24"/>
          <w:lang w:val="en-US"/>
        </w:rPr>
        <w:t xml:space="preserve"> involved in Drug Related Incidents </w:t>
      </w:r>
      <w:r w:rsidRPr="00D46418">
        <w:rPr>
          <w:rFonts w:ascii="MS Gothic" w:eastAsia="MS Gothic" w:hAnsi="MS Gothic" w:cs="MS Gothic" w:hint="eastAsia"/>
          <w:sz w:val="24"/>
          <w:szCs w:val="24"/>
          <w:lang w:val="en-US"/>
        </w:rPr>
        <w:t> </w:t>
      </w:r>
    </w:p>
    <w:p w14:paraId="07A79D80" w14:textId="77777777" w:rsidR="00590074" w:rsidRPr="00D46418" w:rsidRDefault="00590074" w:rsidP="00590074">
      <w:pPr>
        <w:pStyle w:val="ListParagraph"/>
        <w:widowControl w:val="0"/>
        <w:numPr>
          <w:ilvl w:val="0"/>
          <w:numId w:val="7"/>
        </w:numPr>
        <w:tabs>
          <w:tab w:val="left" w:pos="940"/>
          <w:tab w:val="left" w:pos="1440"/>
        </w:tabs>
        <w:autoSpaceDE w:val="0"/>
        <w:autoSpaceDN w:val="0"/>
        <w:adjustRightInd w:val="0"/>
        <w:spacing w:before="100" w:after="293" w:line="300" w:lineRule="atLeast"/>
        <w:rPr>
          <w:rFonts w:cs="Trebuchet MS"/>
          <w:sz w:val="24"/>
          <w:szCs w:val="24"/>
          <w:lang w:val="en-US"/>
        </w:rPr>
      </w:pPr>
      <w:r w:rsidRPr="00D46418">
        <w:rPr>
          <w:rFonts w:cs="Trebuchet MS"/>
          <w:sz w:val="24"/>
          <w:szCs w:val="24"/>
          <w:lang w:val="en-US"/>
        </w:rPr>
        <w:t xml:space="preserve">Confidentiality </w:t>
      </w:r>
      <w:r w:rsidRPr="00D46418">
        <w:rPr>
          <w:rFonts w:ascii="MS Gothic" w:eastAsia="MS Gothic" w:hAnsi="MS Gothic" w:cs="MS Gothic" w:hint="eastAsia"/>
          <w:sz w:val="24"/>
          <w:szCs w:val="24"/>
          <w:lang w:val="en-US"/>
        </w:rPr>
        <w:t> </w:t>
      </w:r>
    </w:p>
    <w:p w14:paraId="4451FC0F" w14:textId="77777777" w:rsidR="00590074" w:rsidRPr="00D46418" w:rsidRDefault="00590074" w:rsidP="00590074">
      <w:pPr>
        <w:pStyle w:val="ListParagraph"/>
        <w:widowControl w:val="0"/>
        <w:numPr>
          <w:ilvl w:val="0"/>
          <w:numId w:val="7"/>
        </w:numPr>
        <w:tabs>
          <w:tab w:val="left" w:pos="940"/>
          <w:tab w:val="left" w:pos="1440"/>
        </w:tabs>
        <w:autoSpaceDE w:val="0"/>
        <w:autoSpaceDN w:val="0"/>
        <w:adjustRightInd w:val="0"/>
        <w:spacing w:before="100" w:after="293" w:line="300" w:lineRule="atLeast"/>
        <w:rPr>
          <w:rFonts w:cs="Trebuchet MS"/>
          <w:sz w:val="24"/>
          <w:szCs w:val="24"/>
          <w:lang w:val="en-US"/>
        </w:rPr>
      </w:pPr>
      <w:r w:rsidRPr="00D46418">
        <w:rPr>
          <w:rFonts w:cs="Trebuchet MS"/>
          <w:sz w:val="24"/>
          <w:szCs w:val="24"/>
          <w:lang w:val="en-US"/>
        </w:rPr>
        <w:t xml:space="preserve">Open ended questions </w:t>
      </w:r>
      <w:r w:rsidRPr="00D46418">
        <w:rPr>
          <w:rFonts w:ascii="MS Gothic" w:eastAsia="MS Gothic" w:hAnsi="MS Gothic" w:cs="MS Gothic" w:hint="eastAsia"/>
          <w:sz w:val="24"/>
          <w:szCs w:val="24"/>
          <w:lang w:val="en-US"/>
        </w:rPr>
        <w:t> </w:t>
      </w:r>
    </w:p>
    <w:p w14:paraId="183FAD02" w14:textId="77777777" w:rsidR="00590074" w:rsidRPr="00D46418" w:rsidRDefault="00590074" w:rsidP="00590074">
      <w:pPr>
        <w:pStyle w:val="ListParagraph"/>
        <w:widowControl w:val="0"/>
        <w:numPr>
          <w:ilvl w:val="0"/>
          <w:numId w:val="7"/>
        </w:numPr>
        <w:tabs>
          <w:tab w:val="left" w:pos="940"/>
          <w:tab w:val="left" w:pos="1440"/>
        </w:tabs>
        <w:autoSpaceDE w:val="0"/>
        <w:autoSpaceDN w:val="0"/>
        <w:adjustRightInd w:val="0"/>
        <w:spacing w:before="100" w:after="293" w:line="300" w:lineRule="atLeast"/>
        <w:rPr>
          <w:rFonts w:cs="Trebuchet MS"/>
          <w:sz w:val="24"/>
          <w:szCs w:val="24"/>
          <w:lang w:val="en-US"/>
        </w:rPr>
      </w:pPr>
      <w:r w:rsidRPr="00D46418">
        <w:rPr>
          <w:rFonts w:cs="Trebuchet MS"/>
          <w:sz w:val="24"/>
          <w:szCs w:val="24"/>
          <w:lang w:val="en-US"/>
        </w:rPr>
        <w:t xml:space="preserve">Parents/Carers </w:t>
      </w:r>
      <w:r w:rsidRPr="00D46418">
        <w:rPr>
          <w:rFonts w:ascii="MS Gothic" w:eastAsia="MS Gothic" w:hAnsi="MS Gothic" w:cs="MS Gothic" w:hint="eastAsia"/>
          <w:sz w:val="24"/>
          <w:szCs w:val="24"/>
          <w:lang w:val="en-US"/>
        </w:rPr>
        <w:t> </w:t>
      </w:r>
    </w:p>
    <w:p w14:paraId="5DDCEC3C" w14:textId="77777777" w:rsidR="00590074" w:rsidRPr="00D46418" w:rsidRDefault="00590074" w:rsidP="00590074">
      <w:pPr>
        <w:pStyle w:val="ListParagraph"/>
        <w:widowControl w:val="0"/>
        <w:numPr>
          <w:ilvl w:val="0"/>
          <w:numId w:val="7"/>
        </w:numPr>
        <w:tabs>
          <w:tab w:val="left" w:pos="940"/>
          <w:tab w:val="left" w:pos="1440"/>
        </w:tabs>
        <w:autoSpaceDE w:val="0"/>
        <w:autoSpaceDN w:val="0"/>
        <w:adjustRightInd w:val="0"/>
        <w:spacing w:before="100" w:after="293" w:line="300" w:lineRule="atLeast"/>
        <w:rPr>
          <w:rFonts w:cs="Trebuchet MS"/>
          <w:sz w:val="24"/>
          <w:szCs w:val="24"/>
          <w:lang w:val="en-US"/>
        </w:rPr>
      </w:pPr>
      <w:r w:rsidRPr="00D46418">
        <w:rPr>
          <w:rFonts w:cs="Trebuchet MS"/>
          <w:sz w:val="24"/>
          <w:szCs w:val="24"/>
          <w:lang w:val="en-US"/>
        </w:rPr>
        <w:t xml:space="preserve">Parents/Carers under the influence of illegal substances on school premises </w:t>
      </w:r>
      <w:r w:rsidRPr="00D46418">
        <w:rPr>
          <w:rFonts w:ascii="MS Gothic" w:eastAsia="MS Gothic" w:hAnsi="MS Gothic" w:cs="MS Gothic" w:hint="eastAsia"/>
          <w:sz w:val="24"/>
          <w:szCs w:val="24"/>
          <w:lang w:val="en-US"/>
        </w:rPr>
        <w:t> </w:t>
      </w:r>
    </w:p>
    <w:p w14:paraId="7F5F90B6" w14:textId="77777777" w:rsidR="00590074" w:rsidRPr="00D46418" w:rsidRDefault="00590074" w:rsidP="00590074">
      <w:pPr>
        <w:pStyle w:val="ListParagraph"/>
        <w:widowControl w:val="0"/>
        <w:numPr>
          <w:ilvl w:val="0"/>
          <w:numId w:val="7"/>
        </w:numPr>
        <w:tabs>
          <w:tab w:val="left" w:pos="940"/>
          <w:tab w:val="left" w:pos="1440"/>
        </w:tabs>
        <w:autoSpaceDE w:val="0"/>
        <w:autoSpaceDN w:val="0"/>
        <w:adjustRightInd w:val="0"/>
        <w:spacing w:before="100" w:after="293" w:line="300" w:lineRule="atLeast"/>
        <w:rPr>
          <w:rFonts w:cs="Trebuchet MS"/>
          <w:sz w:val="24"/>
          <w:szCs w:val="24"/>
          <w:lang w:val="en-US"/>
        </w:rPr>
      </w:pPr>
      <w:r w:rsidRPr="00D46418">
        <w:rPr>
          <w:rFonts w:cs="Trebuchet MS"/>
          <w:sz w:val="24"/>
          <w:szCs w:val="24"/>
          <w:lang w:val="en-US"/>
        </w:rPr>
        <w:t xml:space="preserve">Staff conduct and illegal substances </w:t>
      </w:r>
      <w:r w:rsidRPr="00D46418">
        <w:rPr>
          <w:rFonts w:ascii="MS Gothic" w:eastAsia="MS Gothic" w:hAnsi="MS Gothic" w:cs="MS Gothic" w:hint="eastAsia"/>
          <w:sz w:val="24"/>
          <w:szCs w:val="24"/>
          <w:lang w:val="en-US"/>
        </w:rPr>
        <w:t> </w:t>
      </w:r>
    </w:p>
    <w:p w14:paraId="103F8AEF" w14:textId="77777777" w:rsidR="008C46EE" w:rsidRPr="008C46EE" w:rsidRDefault="00590074" w:rsidP="008C46EE">
      <w:pPr>
        <w:pStyle w:val="ListParagraph"/>
        <w:widowControl w:val="0"/>
        <w:numPr>
          <w:ilvl w:val="0"/>
          <w:numId w:val="7"/>
        </w:numPr>
        <w:tabs>
          <w:tab w:val="left" w:pos="940"/>
          <w:tab w:val="left" w:pos="1440"/>
        </w:tabs>
        <w:autoSpaceDE w:val="0"/>
        <w:autoSpaceDN w:val="0"/>
        <w:adjustRightInd w:val="0"/>
        <w:spacing w:before="100" w:after="293" w:line="300" w:lineRule="atLeast"/>
        <w:rPr>
          <w:rFonts w:cs="Trebuchet MS"/>
          <w:sz w:val="24"/>
          <w:szCs w:val="24"/>
          <w:lang w:val="en-US"/>
        </w:rPr>
      </w:pPr>
      <w:r w:rsidRPr="00D46418">
        <w:rPr>
          <w:rFonts w:cs="Trebuchet MS"/>
          <w:sz w:val="24"/>
          <w:szCs w:val="24"/>
          <w:lang w:val="en-US"/>
        </w:rPr>
        <w:t xml:space="preserve">Involving the Police </w:t>
      </w:r>
      <w:r w:rsidRPr="00D46418">
        <w:rPr>
          <w:rFonts w:ascii="MS Gothic" w:eastAsia="MS Gothic" w:hAnsi="MS Gothic" w:cs="MS Gothic" w:hint="eastAsia"/>
          <w:sz w:val="24"/>
          <w:szCs w:val="24"/>
          <w:lang w:val="en-US"/>
        </w:rPr>
        <w:t> </w:t>
      </w:r>
    </w:p>
    <w:p w14:paraId="70C1AD31" w14:textId="77777777" w:rsidR="00590074" w:rsidRPr="008C46EE" w:rsidRDefault="00590074" w:rsidP="008C46EE">
      <w:pPr>
        <w:pStyle w:val="ListParagraph"/>
        <w:widowControl w:val="0"/>
        <w:numPr>
          <w:ilvl w:val="0"/>
          <w:numId w:val="7"/>
        </w:numPr>
        <w:tabs>
          <w:tab w:val="left" w:pos="940"/>
          <w:tab w:val="left" w:pos="1440"/>
        </w:tabs>
        <w:autoSpaceDE w:val="0"/>
        <w:autoSpaceDN w:val="0"/>
        <w:adjustRightInd w:val="0"/>
        <w:spacing w:before="100" w:after="293" w:line="300" w:lineRule="atLeast"/>
        <w:rPr>
          <w:rFonts w:cs="Trebuchet MS"/>
          <w:sz w:val="24"/>
          <w:szCs w:val="24"/>
          <w:lang w:val="en-US"/>
        </w:rPr>
      </w:pPr>
      <w:r w:rsidRPr="008C46EE">
        <w:rPr>
          <w:rFonts w:cs="Trebuchet MS"/>
          <w:sz w:val="24"/>
          <w:szCs w:val="24"/>
          <w:lang w:val="en-US"/>
        </w:rPr>
        <w:t xml:space="preserve">Handling the Press and the Media </w:t>
      </w:r>
      <w:r w:rsidRPr="008C46EE">
        <w:rPr>
          <w:rFonts w:ascii="MS Gothic" w:eastAsia="MS Gothic" w:hAnsi="MS Gothic" w:cs="MS Gothic" w:hint="eastAsia"/>
          <w:sz w:val="24"/>
          <w:szCs w:val="24"/>
          <w:lang w:val="en-US"/>
        </w:rPr>
        <w:t> </w:t>
      </w:r>
    </w:p>
    <w:p w14:paraId="511E1DBF" w14:textId="77777777" w:rsidR="00590074" w:rsidRPr="00590074" w:rsidRDefault="00590074" w:rsidP="00590074">
      <w:pPr>
        <w:pStyle w:val="ListParagraph"/>
        <w:widowControl w:val="0"/>
        <w:numPr>
          <w:ilvl w:val="0"/>
          <w:numId w:val="4"/>
        </w:numPr>
        <w:tabs>
          <w:tab w:val="left" w:pos="220"/>
          <w:tab w:val="left" w:pos="720"/>
          <w:tab w:val="left" w:pos="940"/>
          <w:tab w:val="left" w:pos="1440"/>
        </w:tabs>
        <w:autoSpaceDE w:val="0"/>
        <w:autoSpaceDN w:val="0"/>
        <w:adjustRightInd w:val="0"/>
        <w:spacing w:before="100" w:after="293" w:line="340" w:lineRule="atLeast"/>
        <w:ind w:hanging="720"/>
        <w:rPr>
          <w:rFonts w:cs="Trebuchet MS"/>
          <w:sz w:val="24"/>
          <w:szCs w:val="24"/>
          <w:lang w:val="en-US"/>
        </w:rPr>
      </w:pPr>
      <w:r w:rsidRPr="00590074">
        <w:rPr>
          <w:rFonts w:cs="Trebuchet MS"/>
          <w:sz w:val="24"/>
          <w:szCs w:val="24"/>
          <w:lang w:val="en-US"/>
        </w:rPr>
        <w:t xml:space="preserve">The Needs of </w:t>
      </w:r>
      <w:r w:rsidR="00BC38A6">
        <w:rPr>
          <w:rFonts w:cs="Trebuchet MS"/>
          <w:sz w:val="24"/>
          <w:szCs w:val="24"/>
          <w:lang w:val="en-US"/>
        </w:rPr>
        <w:t>Pupils and Sixth Form students</w:t>
      </w:r>
      <w:r w:rsidRPr="00590074">
        <w:rPr>
          <w:rFonts w:cs="Trebuchet MS"/>
          <w:sz w:val="24"/>
          <w:szCs w:val="24"/>
          <w:lang w:val="en-US"/>
        </w:rPr>
        <w:t xml:space="preserve">/Referral and External Support </w:t>
      </w:r>
      <w:r w:rsidRPr="00590074">
        <w:rPr>
          <w:rFonts w:ascii="MS Gothic" w:eastAsia="MS Gothic" w:hAnsi="MS Gothic" w:cs="MS Gothic" w:hint="eastAsia"/>
          <w:sz w:val="24"/>
          <w:szCs w:val="24"/>
          <w:lang w:val="en-US"/>
        </w:rPr>
        <w:t> </w:t>
      </w:r>
    </w:p>
    <w:p w14:paraId="0B68066D" w14:textId="77777777" w:rsidR="00590074" w:rsidRPr="00590074" w:rsidRDefault="00590074" w:rsidP="00590074">
      <w:pPr>
        <w:pStyle w:val="ListParagraph"/>
        <w:widowControl w:val="0"/>
        <w:numPr>
          <w:ilvl w:val="0"/>
          <w:numId w:val="4"/>
        </w:numPr>
        <w:tabs>
          <w:tab w:val="left" w:pos="220"/>
          <w:tab w:val="left" w:pos="720"/>
          <w:tab w:val="left" w:pos="940"/>
          <w:tab w:val="left" w:pos="1440"/>
        </w:tabs>
        <w:autoSpaceDE w:val="0"/>
        <w:autoSpaceDN w:val="0"/>
        <w:adjustRightInd w:val="0"/>
        <w:spacing w:before="100" w:after="293" w:line="340" w:lineRule="atLeast"/>
        <w:ind w:hanging="720"/>
        <w:rPr>
          <w:rFonts w:cs="Trebuchet MS"/>
          <w:sz w:val="24"/>
          <w:szCs w:val="24"/>
          <w:lang w:val="en-US"/>
        </w:rPr>
      </w:pPr>
      <w:r w:rsidRPr="00590074">
        <w:rPr>
          <w:rFonts w:cs="Trebuchet MS"/>
          <w:sz w:val="24"/>
          <w:szCs w:val="24"/>
          <w:lang w:val="en-US"/>
        </w:rPr>
        <w:t xml:space="preserve">Medicines in School </w:t>
      </w:r>
      <w:r w:rsidRPr="00590074">
        <w:rPr>
          <w:rFonts w:ascii="MS Gothic" w:eastAsia="MS Gothic" w:hAnsi="MS Gothic" w:cs="MS Gothic" w:hint="eastAsia"/>
          <w:sz w:val="24"/>
          <w:szCs w:val="24"/>
          <w:lang w:val="en-US"/>
        </w:rPr>
        <w:t> </w:t>
      </w:r>
    </w:p>
    <w:p w14:paraId="30CB3580" w14:textId="77777777" w:rsidR="00590074" w:rsidRPr="00590074" w:rsidRDefault="00590074" w:rsidP="00590074">
      <w:pPr>
        <w:pStyle w:val="ListParagraph"/>
        <w:widowControl w:val="0"/>
        <w:numPr>
          <w:ilvl w:val="0"/>
          <w:numId w:val="4"/>
        </w:numPr>
        <w:tabs>
          <w:tab w:val="left" w:pos="220"/>
          <w:tab w:val="left" w:pos="720"/>
          <w:tab w:val="left" w:pos="940"/>
          <w:tab w:val="left" w:pos="1440"/>
        </w:tabs>
        <w:autoSpaceDE w:val="0"/>
        <w:autoSpaceDN w:val="0"/>
        <w:adjustRightInd w:val="0"/>
        <w:spacing w:before="100" w:after="293" w:line="340" w:lineRule="atLeast"/>
        <w:ind w:hanging="720"/>
        <w:rPr>
          <w:rFonts w:cs="Trebuchet MS"/>
          <w:sz w:val="24"/>
          <w:szCs w:val="24"/>
          <w:lang w:val="en-US"/>
        </w:rPr>
      </w:pPr>
      <w:r w:rsidRPr="00590074">
        <w:rPr>
          <w:rFonts w:cs="Trebuchet MS"/>
          <w:sz w:val="24"/>
          <w:szCs w:val="24"/>
          <w:lang w:val="en-US"/>
        </w:rPr>
        <w:t>Tobacco</w:t>
      </w:r>
      <w:r w:rsidR="001118AA">
        <w:rPr>
          <w:rFonts w:cs="Trebuchet MS"/>
          <w:sz w:val="24"/>
          <w:szCs w:val="24"/>
          <w:lang w:val="en-US"/>
        </w:rPr>
        <w:t>/E-Cigarettes</w:t>
      </w:r>
      <w:r w:rsidRPr="00590074">
        <w:rPr>
          <w:rFonts w:cs="Trebuchet MS"/>
          <w:sz w:val="24"/>
          <w:szCs w:val="24"/>
          <w:lang w:val="en-US"/>
        </w:rPr>
        <w:t xml:space="preserve"> in School </w:t>
      </w:r>
      <w:r w:rsidRPr="00590074">
        <w:rPr>
          <w:rFonts w:ascii="MS Gothic" w:eastAsia="MS Gothic" w:hAnsi="MS Gothic" w:cs="MS Gothic" w:hint="eastAsia"/>
          <w:sz w:val="24"/>
          <w:szCs w:val="24"/>
          <w:lang w:val="en-US"/>
        </w:rPr>
        <w:t> </w:t>
      </w:r>
    </w:p>
    <w:p w14:paraId="7ED04849" w14:textId="77777777" w:rsidR="00590074" w:rsidRPr="00590074" w:rsidRDefault="00590074" w:rsidP="00590074">
      <w:pPr>
        <w:pStyle w:val="ListParagraph"/>
        <w:widowControl w:val="0"/>
        <w:numPr>
          <w:ilvl w:val="0"/>
          <w:numId w:val="4"/>
        </w:numPr>
        <w:tabs>
          <w:tab w:val="left" w:pos="220"/>
          <w:tab w:val="left" w:pos="720"/>
          <w:tab w:val="left" w:pos="940"/>
          <w:tab w:val="left" w:pos="1440"/>
        </w:tabs>
        <w:autoSpaceDE w:val="0"/>
        <w:autoSpaceDN w:val="0"/>
        <w:adjustRightInd w:val="0"/>
        <w:spacing w:before="100" w:after="293" w:line="340" w:lineRule="atLeast"/>
        <w:ind w:hanging="720"/>
        <w:rPr>
          <w:rFonts w:cs="Trebuchet MS"/>
          <w:sz w:val="24"/>
          <w:szCs w:val="24"/>
          <w:lang w:val="en-US"/>
        </w:rPr>
      </w:pPr>
      <w:r w:rsidRPr="00590074">
        <w:rPr>
          <w:rFonts w:eastAsia="MS Gothic" w:cs="MS Gothic"/>
          <w:sz w:val="24"/>
          <w:szCs w:val="24"/>
          <w:lang w:val="en-US"/>
        </w:rPr>
        <w:t>Alcohol in school</w:t>
      </w:r>
    </w:p>
    <w:p w14:paraId="17722217" w14:textId="77777777" w:rsidR="00590074" w:rsidRPr="00590074" w:rsidRDefault="00590074" w:rsidP="00590074">
      <w:pPr>
        <w:pStyle w:val="ListParagraph"/>
        <w:widowControl w:val="0"/>
        <w:numPr>
          <w:ilvl w:val="0"/>
          <w:numId w:val="4"/>
        </w:numPr>
        <w:tabs>
          <w:tab w:val="left" w:pos="220"/>
          <w:tab w:val="left" w:pos="720"/>
          <w:tab w:val="left" w:pos="940"/>
          <w:tab w:val="left" w:pos="1440"/>
        </w:tabs>
        <w:autoSpaceDE w:val="0"/>
        <w:autoSpaceDN w:val="0"/>
        <w:adjustRightInd w:val="0"/>
        <w:spacing w:before="100" w:after="293" w:line="340" w:lineRule="atLeast"/>
        <w:ind w:hanging="720"/>
        <w:rPr>
          <w:rFonts w:cs="Trebuchet MS"/>
          <w:sz w:val="24"/>
          <w:szCs w:val="24"/>
          <w:lang w:val="en-US"/>
        </w:rPr>
      </w:pPr>
      <w:r w:rsidRPr="00590074">
        <w:rPr>
          <w:rFonts w:eastAsia="MS Gothic" w:cs="MS Gothic"/>
          <w:sz w:val="24"/>
          <w:szCs w:val="24"/>
          <w:lang w:val="en-US"/>
        </w:rPr>
        <w:t>Staff Training</w:t>
      </w:r>
    </w:p>
    <w:p w14:paraId="109292B7" w14:textId="77777777" w:rsidR="00590074" w:rsidRPr="00590074" w:rsidRDefault="00590074" w:rsidP="00590074">
      <w:pPr>
        <w:pStyle w:val="ListParagraph"/>
        <w:widowControl w:val="0"/>
        <w:numPr>
          <w:ilvl w:val="0"/>
          <w:numId w:val="4"/>
        </w:numPr>
        <w:tabs>
          <w:tab w:val="left" w:pos="220"/>
          <w:tab w:val="left" w:pos="720"/>
          <w:tab w:val="left" w:pos="940"/>
          <w:tab w:val="left" w:pos="1440"/>
        </w:tabs>
        <w:autoSpaceDE w:val="0"/>
        <w:autoSpaceDN w:val="0"/>
        <w:adjustRightInd w:val="0"/>
        <w:spacing w:before="100" w:after="293" w:line="340" w:lineRule="atLeast"/>
        <w:ind w:hanging="720"/>
        <w:rPr>
          <w:rFonts w:cs="Trebuchet MS"/>
          <w:sz w:val="24"/>
          <w:szCs w:val="24"/>
          <w:lang w:val="en-US"/>
        </w:rPr>
      </w:pPr>
      <w:r w:rsidRPr="00590074">
        <w:rPr>
          <w:rFonts w:eastAsia="MS Gothic" w:cs="MS Gothic"/>
          <w:sz w:val="24"/>
          <w:szCs w:val="24"/>
          <w:lang w:val="en-US"/>
        </w:rPr>
        <w:t>The role of Governors</w:t>
      </w:r>
      <w:r w:rsidRPr="00590074">
        <w:rPr>
          <w:rFonts w:ascii="MS Gothic" w:eastAsia="MS Gothic" w:hAnsi="MS Gothic" w:cs="MS Gothic" w:hint="eastAsia"/>
          <w:sz w:val="24"/>
          <w:szCs w:val="24"/>
          <w:lang w:val="en-US"/>
        </w:rPr>
        <w:t> </w:t>
      </w:r>
    </w:p>
    <w:p w14:paraId="51FF866A" w14:textId="77777777" w:rsidR="00DC21D2" w:rsidRDefault="00DC21D2" w:rsidP="00590074">
      <w:pPr>
        <w:widowControl w:val="0"/>
        <w:autoSpaceDE w:val="0"/>
        <w:autoSpaceDN w:val="0"/>
        <w:adjustRightInd w:val="0"/>
        <w:spacing w:after="0" w:line="240" w:lineRule="auto"/>
        <w:rPr>
          <w:rFonts w:cs="Times"/>
          <w:sz w:val="24"/>
          <w:szCs w:val="24"/>
          <w:lang w:val="en-US"/>
        </w:rPr>
      </w:pPr>
    </w:p>
    <w:p w14:paraId="62133F75" w14:textId="77E61D50" w:rsidR="00590074" w:rsidRDefault="00590074" w:rsidP="00590074">
      <w:pPr>
        <w:widowControl w:val="0"/>
        <w:autoSpaceDE w:val="0"/>
        <w:autoSpaceDN w:val="0"/>
        <w:adjustRightInd w:val="0"/>
        <w:spacing w:after="0" w:line="240" w:lineRule="auto"/>
        <w:rPr>
          <w:rFonts w:ascii="MS Gothic" w:eastAsia="MS Gothic" w:hAnsi="MS Gothic" w:cs="MS Gothic"/>
          <w:sz w:val="24"/>
          <w:szCs w:val="24"/>
          <w:lang w:val="en-US"/>
        </w:rPr>
      </w:pPr>
      <w:r w:rsidRPr="00D46418">
        <w:rPr>
          <w:rFonts w:cs="Times"/>
          <w:sz w:val="24"/>
          <w:szCs w:val="24"/>
          <w:lang w:val="en-US"/>
        </w:rPr>
        <w:lastRenderedPageBreak/>
        <w:t>Appendix 1: Confiscated Item Disposal</w:t>
      </w:r>
      <w:r w:rsidRPr="00D46418">
        <w:rPr>
          <w:rFonts w:ascii="MS Gothic" w:eastAsia="MS Gothic" w:hAnsi="MS Gothic" w:cs="MS Gothic" w:hint="eastAsia"/>
          <w:sz w:val="24"/>
          <w:szCs w:val="24"/>
          <w:lang w:val="en-US"/>
        </w:rPr>
        <w:t> </w:t>
      </w:r>
    </w:p>
    <w:p w14:paraId="17766890" w14:textId="77777777" w:rsidR="00590074" w:rsidRPr="00D46418" w:rsidRDefault="00590074" w:rsidP="00590074">
      <w:pPr>
        <w:widowControl w:val="0"/>
        <w:autoSpaceDE w:val="0"/>
        <w:autoSpaceDN w:val="0"/>
        <w:adjustRightInd w:val="0"/>
        <w:spacing w:after="0" w:line="240" w:lineRule="auto"/>
        <w:rPr>
          <w:rFonts w:eastAsia="MS Gothic" w:cs="MS Gothic"/>
          <w:sz w:val="24"/>
          <w:szCs w:val="24"/>
          <w:lang w:val="en-US"/>
        </w:rPr>
      </w:pPr>
      <w:r w:rsidRPr="00D46418">
        <w:rPr>
          <w:rFonts w:cs="Times"/>
          <w:sz w:val="24"/>
          <w:szCs w:val="24"/>
          <w:lang w:val="en-US"/>
        </w:rPr>
        <w:t>Appendix 2: Drugs Testing Procedure</w:t>
      </w:r>
      <w:r w:rsidRPr="00D46418">
        <w:rPr>
          <w:rFonts w:ascii="MS Gothic" w:eastAsia="MS Gothic" w:hAnsi="MS Gothic" w:cs="MS Gothic" w:hint="eastAsia"/>
          <w:sz w:val="24"/>
          <w:szCs w:val="24"/>
          <w:lang w:val="en-US"/>
        </w:rPr>
        <w:t> </w:t>
      </w:r>
    </w:p>
    <w:p w14:paraId="349615DC" w14:textId="77777777" w:rsidR="00590074" w:rsidRPr="00D46418" w:rsidRDefault="00590074" w:rsidP="00590074">
      <w:pPr>
        <w:widowControl w:val="0"/>
        <w:autoSpaceDE w:val="0"/>
        <w:autoSpaceDN w:val="0"/>
        <w:adjustRightInd w:val="0"/>
        <w:spacing w:after="0" w:line="240" w:lineRule="auto"/>
        <w:rPr>
          <w:rFonts w:cs="Times"/>
          <w:sz w:val="24"/>
          <w:szCs w:val="24"/>
          <w:lang w:val="en-US"/>
        </w:rPr>
      </w:pPr>
      <w:r w:rsidRPr="00D46418">
        <w:rPr>
          <w:rFonts w:cs="Times"/>
          <w:sz w:val="24"/>
          <w:szCs w:val="24"/>
          <w:lang w:val="en-US"/>
        </w:rPr>
        <w:t>Appendix 3: Response to Drug and Alcohol Misuse-Internal Protocol.</w:t>
      </w:r>
    </w:p>
    <w:p w14:paraId="6EF29345" w14:textId="77777777" w:rsidR="00505A7F" w:rsidRDefault="00505A7F" w:rsidP="00590074">
      <w:pPr>
        <w:widowControl w:val="0"/>
        <w:autoSpaceDE w:val="0"/>
        <w:autoSpaceDN w:val="0"/>
        <w:adjustRightInd w:val="0"/>
        <w:spacing w:after="240" w:line="340" w:lineRule="atLeast"/>
        <w:rPr>
          <w:rFonts w:cs="Trebuchet MS"/>
          <w:sz w:val="24"/>
          <w:szCs w:val="24"/>
          <w:lang w:val="en-US"/>
        </w:rPr>
      </w:pPr>
    </w:p>
    <w:p w14:paraId="42A72D20" w14:textId="0A1CF969" w:rsidR="00590074" w:rsidRPr="00D46418" w:rsidRDefault="00590074" w:rsidP="00590074">
      <w:pPr>
        <w:widowControl w:val="0"/>
        <w:tabs>
          <w:tab w:val="left" w:pos="220"/>
          <w:tab w:val="left" w:pos="720"/>
        </w:tabs>
        <w:autoSpaceDE w:val="0"/>
        <w:autoSpaceDN w:val="0"/>
        <w:adjustRightInd w:val="0"/>
        <w:spacing w:after="240" w:line="300" w:lineRule="atLeast"/>
        <w:jc w:val="both"/>
        <w:rPr>
          <w:rFonts w:eastAsia="MS Gothic" w:cs="MS Gothic"/>
          <w:sz w:val="24"/>
          <w:szCs w:val="24"/>
          <w:lang w:val="en-US"/>
        </w:rPr>
      </w:pPr>
      <w:r w:rsidRPr="00D46418">
        <w:rPr>
          <w:rFonts w:ascii="MS Gothic" w:eastAsia="MS Gothic" w:hAnsi="MS Gothic" w:cs="MS Gothic" w:hint="eastAsia"/>
          <w:sz w:val="24"/>
          <w:szCs w:val="24"/>
          <w:lang w:val="en-US"/>
        </w:rPr>
        <w:t> </w:t>
      </w:r>
    </w:p>
    <w:p w14:paraId="227B0609" w14:textId="77777777" w:rsidR="00590074" w:rsidRPr="00D46418" w:rsidRDefault="00590074" w:rsidP="00590074">
      <w:pPr>
        <w:pStyle w:val="ListParagraph"/>
        <w:widowControl w:val="0"/>
        <w:tabs>
          <w:tab w:val="left" w:pos="220"/>
          <w:tab w:val="left" w:pos="720"/>
        </w:tabs>
        <w:autoSpaceDE w:val="0"/>
        <w:autoSpaceDN w:val="0"/>
        <w:adjustRightInd w:val="0"/>
        <w:spacing w:after="240" w:line="300" w:lineRule="atLeast"/>
        <w:rPr>
          <w:rFonts w:eastAsia="MS Gothic" w:cs="MS Gothic"/>
          <w:sz w:val="24"/>
          <w:szCs w:val="24"/>
          <w:lang w:val="en-US"/>
        </w:rPr>
      </w:pPr>
    </w:p>
    <w:p w14:paraId="64A33FD7" w14:textId="77777777" w:rsidR="00590074" w:rsidRPr="00D46418" w:rsidRDefault="00590074" w:rsidP="00590074">
      <w:pPr>
        <w:pStyle w:val="ListParagraph"/>
        <w:widowControl w:val="0"/>
        <w:tabs>
          <w:tab w:val="left" w:pos="220"/>
          <w:tab w:val="left" w:pos="720"/>
        </w:tabs>
        <w:autoSpaceDE w:val="0"/>
        <w:autoSpaceDN w:val="0"/>
        <w:adjustRightInd w:val="0"/>
        <w:spacing w:after="240" w:line="300" w:lineRule="atLeast"/>
        <w:rPr>
          <w:rFonts w:eastAsia="MS Gothic" w:cs="MS Gothic"/>
          <w:sz w:val="24"/>
          <w:szCs w:val="24"/>
          <w:lang w:val="en-US"/>
        </w:rPr>
      </w:pPr>
    </w:p>
    <w:p w14:paraId="65D4FA43" w14:textId="77777777" w:rsidR="00590074" w:rsidRPr="00D46418" w:rsidRDefault="00590074" w:rsidP="00590074">
      <w:pPr>
        <w:pStyle w:val="ListParagraph"/>
        <w:widowControl w:val="0"/>
        <w:tabs>
          <w:tab w:val="left" w:pos="220"/>
          <w:tab w:val="left" w:pos="720"/>
        </w:tabs>
        <w:autoSpaceDE w:val="0"/>
        <w:autoSpaceDN w:val="0"/>
        <w:adjustRightInd w:val="0"/>
        <w:spacing w:after="240" w:line="300" w:lineRule="atLeast"/>
        <w:rPr>
          <w:rFonts w:cs="Times"/>
          <w:sz w:val="24"/>
          <w:szCs w:val="24"/>
          <w:lang w:val="en-US"/>
        </w:rPr>
      </w:pPr>
      <w:r w:rsidRPr="00D46418">
        <w:rPr>
          <w:rFonts w:ascii="MS Gothic" w:eastAsia="MS Gothic" w:hAnsi="MS Gothic" w:cs="MS Gothic" w:hint="eastAsia"/>
          <w:sz w:val="24"/>
          <w:szCs w:val="24"/>
          <w:lang w:val="en-US"/>
        </w:rPr>
        <w:t> </w:t>
      </w:r>
    </w:p>
    <w:p w14:paraId="3691D068" w14:textId="77777777" w:rsidR="00590074" w:rsidRPr="00D46418" w:rsidRDefault="00590074" w:rsidP="00590074">
      <w:pPr>
        <w:widowControl w:val="0"/>
        <w:autoSpaceDE w:val="0"/>
        <w:autoSpaceDN w:val="0"/>
        <w:adjustRightInd w:val="0"/>
        <w:spacing w:after="240" w:line="340" w:lineRule="atLeast"/>
        <w:rPr>
          <w:rFonts w:cs="Times"/>
          <w:sz w:val="24"/>
          <w:szCs w:val="24"/>
          <w:lang w:val="en-US"/>
        </w:rPr>
      </w:pPr>
    </w:p>
    <w:p w14:paraId="12F4E71F" w14:textId="77777777" w:rsidR="00590074" w:rsidRPr="00D46418" w:rsidRDefault="00590074" w:rsidP="00590074">
      <w:pPr>
        <w:widowControl w:val="0"/>
        <w:autoSpaceDE w:val="0"/>
        <w:autoSpaceDN w:val="0"/>
        <w:adjustRightInd w:val="0"/>
        <w:spacing w:after="240" w:line="340" w:lineRule="atLeast"/>
        <w:rPr>
          <w:rFonts w:cs="Times"/>
          <w:sz w:val="24"/>
          <w:szCs w:val="24"/>
          <w:lang w:val="en-US"/>
        </w:rPr>
      </w:pPr>
    </w:p>
    <w:p w14:paraId="585352B9" w14:textId="77777777" w:rsidR="00590074" w:rsidRDefault="00590074">
      <w:pPr>
        <w:spacing w:after="0" w:line="240" w:lineRule="auto"/>
        <w:rPr>
          <w:rFonts w:cs="Times"/>
          <w:sz w:val="24"/>
          <w:szCs w:val="24"/>
          <w:lang w:val="en-US"/>
        </w:rPr>
      </w:pPr>
      <w:r>
        <w:rPr>
          <w:rFonts w:cs="Times"/>
          <w:sz w:val="24"/>
          <w:szCs w:val="24"/>
          <w:lang w:val="en-US"/>
        </w:rPr>
        <w:br w:type="page"/>
      </w:r>
    </w:p>
    <w:p w14:paraId="0F996178" w14:textId="77777777" w:rsidR="00590074" w:rsidRPr="00D46418" w:rsidRDefault="00590074" w:rsidP="00590074">
      <w:pPr>
        <w:pStyle w:val="Heading1"/>
        <w:jc w:val="center"/>
        <w:rPr>
          <w:lang w:val="en-US"/>
        </w:rPr>
      </w:pPr>
      <w:r w:rsidRPr="00D46418">
        <w:rPr>
          <w:lang w:val="en-US"/>
        </w:rPr>
        <w:lastRenderedPageBreak/>
        <w:t>Upton Hall School FCJ</w:t>
      </w:r>
      <w:r>
        <w:rPr>
          <w:lang w:val="en-US"/>
        </w:rPr>
        <w:br/>
      </w:r>
      <w:r w:rsidRPr="00D46418">
        <w:rPr>
          <w:lang w:val="en-US"/>
        </w:rPr>
        <w:t>Drugs Education and Drug Related Incidents Policy</w:t>
      </w:r>
    </w:p>
    <w:p w14:paraId="0A3CFF68" w14:textId="77777777" w:rsidR="00590074" w:rsidRPr="00D46418" w:rsidRDefault="00590074" w:rsidP="00590074">
      <w:pPr>
        <w:pStyle w:val="Heading2"/>
        <w:numPr>
          <w:ilvl w:val="0"/>
          <w:numId w:val="28"/>
        </w:numPr>
        <w:rPr>
          <w:rFonts w:eastAsiaTheme="minorEastAsia"/>
          <w:lang w:val="en-US"/>
        </w:rPr>
      </w:pPr>
      <w:r w:rsidRPr="00D46418">
        <w:rPr>
          <w:lang w:val="en-US"/>
        </w:rPr>
        <w:t xml:space="preserve">THE ROLE OF THE SCHOOL </w:t>
      </w:r>
      <w:r w:rsidRPr="00D46418">
        <w:rPr>
          <w:rFonts w:ascii="MS Gothic" w:eastAsia="MS Gothic" w:hAnsi="MS Gothic" w:cs="MS Gothic" w:hint="eastAsia"/>
          <w:lang w:val="en-US"/>
        </w:rPr>
        <w:t> </w:t>
      </w:r>
    </w:p>
    <w:p w14:paraId="611EDED8" w14:textId="77777777" w:rsidR="00590074" w:rsidRPr="00D46418" w:rsidRDefault="00590074" w:rsidP="00590074">
      <w:pPr>
        <w:widowControl w:val="0"/>
        <w:tabs>
          <w:tab w:val="left" w:pos="220"/>
          <w:tab w:val="left" w:pos="720"/>
        </w:tabs>
        <w:autoSpaceDE w:val="0"/>
        <w:autoSpaceDN w:val="0"/>
        <w:adjustRightInd w:val="0"/>
        <w:spacing w:after="293" w:line="240" w:lineRule="auto"/>
        <w:rPr>
          <w:rFonts w:cs="Times"/>
          <w:sz w:val="24"/>
          <w:szCs w:val="24"/>
          <w:lang w:val="en-US"/>
        </w:rPr>
      </w:pPr>
      <w:r w:rsidRPr="00D46418">
        <w:rPr>
          <w:rFonts w:cs="Trebuchet MS"/>
          <w:sz w:val="24"/>
          <w:szCs w:val="24"/>
          <w:lang w:val="en-US"/>
        </w:rPr>
        <w:t>As part of the school</w:t>
      </w:r>
      <w:r>
        <w:rPr>
          <w:rFonts w:cs="Trebuchet MS"/>
          <w:sz w:val="24"/>
          <w:szCs w:val="24"/>
          <w:lang w:val="en-US"/>
        </w:rPr>
        <w:t>’</w:t>
      </w:r>
      <w:r w:rsidRPr="00D46418">
        <w:rPr>
          <w:rFonts w:cs="Trebuchet MS"/>
          <w:sz w:val="24"/>
          <w:szCs w:val="24"/>
          <w:lang w:val="en-US"/>
        </w:rPr>
        <w:t xml:space="preserve">s statutory duty to promote </w:t>
      </w:r>
      <w:r w:rsidR="00BC38A6">
        <w:rPr>
          <w:rFonts w:cs="Trebuchet MS"/>
          <w:sz w:val="24"/>
          <w:szCs w:val="24"/>
          <w:lang w:val="en-US"/>
        </w:rPr>
        <w:t>pupils</w:t>
      </w:r>
      <w:r w:rsidR="0026708C">
        <w:rPr>
          <w:rFonts w:cs="Trebuchet MS"/>
          <w:sz w:val="24"/>
          <w:szCs w:val="24"/>
          <w:lang w:val="en-US"/>
        </w:rPr>
        <w:t>’</w:t>
      </w:r>
      <w:r w:rsidR="00BC38A6">
        <w:rPr>
          <w:rFonts w:cs="Trebuchet MS"/>
          <w:sz w:val="24"/>
          <w:szCs w:val="24"/>
          <w:lang w:val="en-US"/>
        </w:rPr>
        <w:t xml:space="preserve"> and Sixth Form students</w:t>
      </w:r>
      <w:r w:rsidRPr="00D46418">
        <w:rPr>
          <w:rFonts w:cs="Trebuchet MS"/>
          <w:sz w:val="24"/>
          <w:szCs w:val="24"/>
          <w:lang w:val="en-US"/>
        </w:rPr>
        <w:t>’ wellbeing, Upton Hall School FCJ has a clear role to play in preventing drug misuse. This is recognised as an essential part of the school</w:t>
      </w:r>
      <w:r>
        <w:rPr>
          <w:rFonts w:cs="Trebuchet MS"/>
          <w:sz w:val="24"/>
          <w:szCs w:val="24"/>
          <w:lang w:val="en-US"/>
        </w:rPr>
        <w:t>’</w:t>
      </w:r>
      <w:r w:rsidRPr="00D46418">
        <w:rPr>
          <w:rFonts w:cs="Trebuchet MS"/>
          <w:sz w:val="24"/>
          <w:szCs w:val="24"/>
          <w:lang w:val="en-US"/>
        </w:rPr>
        <w:t xml:space="preserve">s pastoral/safeguarding responsibilities. The fundamental role of the school is to create a safe and productive environment for all. Nothing in this document is intended to extinguish an individual’s right to lawful privacy. </w:t>
      </w:r>
    </w:p>
    <w:p w14:paraId="7857E8CB" w14:textId="77777777" w:rsidR="00590074" w:rsidRPr="00D46418" w:rsidRDefault="006102BF" w:rsidP="006102BF">
      <w:pPr>
        <w:pStyle w:val="Heading2"/>
        <w:tabs>
          <w:tab w:val="left" w:pos="426"/>
        </w:tabs>
        <w:rPr>
          <w:rFonts w:eastAsia="MS Gothic" w:cs="MS Gothic"/>
          <w:lang w:val="en-US"/>
        </w:rPr>
      </w:pPr>
      <w:r>
        <w:rPr>
          <w:lang w:val="en-US"/>
        </w:rPr>
        <w:t>2.</w:t>
      </w:r>
      <w:r>
        <w:rPr>
          <w:lang w:val="en-US"/>
        </w:rPr>
        <w:tab/>
      </w:r>
      <w:r w:rsidR="00590074" w:rsidRPr="00D46418">
        <w:rPr>
          <w:lang w:val="en-US"/>
        </w:rPr>
        <w:t xml:space="preserve">SCHOOL DESCRIPTION </w:t>
      </w:r>
      <w:r w:rsidR="00590074" w:rsidRPr="00D46418">
        <w:rPr>
          <w:rFonts w:ascii="MS Gothic" w:eastAsia="MS Gothic" w:hAnsi="MS Gothic" w:cs="MS Gothic" w:hint="eastAsia"/>
          <w:lang w:val="en-US"/>
        </w:rPr>
        <w:t> </w:t>
      </w:r>
    </w:p>
    <w:p w14:paraId="5F8ABC44" w14:textId="41FF2889" w:rsidR="00590074" w:rsidRPr="00D46418" w:rsidRDefault="00590074" w:rsidP="006102BF">
      <w:pPr>
        <w:widowControl w:val="0"/>
        <w:tabs>
          <w:tab w:val="left" w:pos="220"/>
          <w:tab w:val="left" w:pos="720"/>
        </w:tabs>
        <w:autoSpaceDE w:val="0"/>
        <w:autoSpaceDN w:val="0"/>
        <w:adjustRightInd w:val="0"/>
        <w:spacing w:after="0" w:line="240" w:lineRule="auto"/>
        <w:rPr>
          <w:rFonts w:cs="Times"/>
          <w:sz w:val="24"/>
          <w:szCs w:val="24"/>
          <w:lang w:val="en-US"/>
        </w:rPr>
      </w:pPr>
      <w:r w:rsidRPr="00D46418">
        <w:rPr>
          <w:rFonts w:cs="Trebuchet MS"/>
          <w:sz w:val="24"/>
          <w:szCs w:val="24"/>
          <w:lang w:val="en-US"/>
        </w:rPr>
        <w:t xml:space="preserve">Upton Hall School FCJ is an all girls, Catholic Grammar school with approximately 1000 </w:t>
      </w:r>
      <w:r w:rsidR="0026708C">
        <w:rPr>
          <w:rFonts w:cs="Trebuchet MS"/>
          <w:sz w:val="24"/>
          <w:szCs w:val="24"/>
          <w:lang w:val="en-US"/>
        </w:rPr>
        <w:t xml:space="preserve">pupils </w:t>
      </w:r>
      <w:r w:rsidRPr="00D46418">
        <w:rPr>
          <w:rFonts w:cs="Trebuchet MS"/>
          <w:sz w:val="24"/>
          <w:szCs w:val="24"/>
          <w:lang w:val="en-US"/>
        </w:rPr>
        <w:t xml:space="preserve">on roll. We believe that children come to school to work, progress and to learn to live together. The school community is committed to a high degree of caring so that </w:t>
      </w:r>
      <w:r w:rsidR="0026708C">
        <w:rPr>
          <w:rFonts w:cs="Trebuchet MS"/>
          <w:sz w:val="24"/>
          <w:szCs w:val="24"/>
          <w:lang w:val="en-US"/>
        </w:rPr>
        <w:t>p</w:t>
      </w:r>
      <w:r>
        <w:rPr>
          <w:rFonts w:cs="Trebuchet MS"/>
          <w:sz w:val="24"/>
          <w:szCs w:val="24"/>
          <w:lang w:val="en-US"/>
        </w:rPr>
        <w:t xml:space="preserve">upils and Sixth Form </w:t>
      </w:r>
      <w:r w:rsidR="00BC38A6">
        <w:rPr>
          <w:rFonts w:cs="Trebuchet MS"/>
          <w:sz w:val="24"/>
          <w:szCs w:val="24"/>
          <w:lang w:val="en-US"/>
        </w:rPr>
        <w:t>students</w:t>
      </w:r>
      <w:r w:rsidRPr="00D46418">
        <w:rPr>
          <w:rFonts w:cs="Trebuchet MS"/>
          <w:sz w:val="24"/>
          <w:szCs w:val="24"/>
          <w:lang w:val="en-US"/>
        </w:rPr>
        <w:t xml:space="preserve"> can feel secure and happy, and can relate easily to other people. We aim to enable </w:t>
      </w:r>
      <w:r>
        <w:rPr>
          <w:rFonts w:cs="Trebuchet MS"/>
          <w:sz w:val="24"/>
          <w:szCs w:val="24"/>
          <w:lang w:val="en-US"/>
        </w:rPr>
        <w:t xml:space="preserve">pupils and Sixth Form </w:t>
      </w:r>
      <w:r w:rsidR="00BC38A6">
        <w:rPr>
          <w:rFonts w:cs="Trebuchet MS"/>
          <w:sz w:val="24"/>
          <w:szCs w:val="24"/>
          <w:lang w:val="en-US"/>
        </w:rPr>
        <w:t>students</w:t>
      </w:r>
      <w:r w:rsidRPr="00D46418">
        <w:rPr>
          <w:rFonts w:cs="Trebuchet MS"/>
          <w:sz w:val="24"/>
          <w:szCs w:val="24"/>
          <w:lang w:val="en-US"/>
        </w:rPr>
        <w:t xml:space="preserve"> to become mature, self-confident and self- motivated adults who can be successful in a changing world. </w:t>
      </w:r>
      <w:r w:rsidRPr="00D46418">
        <w:rPr>
          <w:rFonts w:ascii="MS Gothic" w:eastAsia="MS Gothic" w:hAnsi="MS Gothic" w:cs="MS Gothic" w:hint="eastAsia"/>
          <w:sz w:val="24"/>
          <w:szCs w:val="24"/>
          <w:lang w:val="en-US"/>
        </w:rPr>
        <w:t> </w:t>
      </w:r>
    </w:p>
    <w:p w14:paraId="686554BE" w14:textId="77777777" w:rsidR="00590074" w:rsidRPr="00D46418" w:rsidRDefault="00590074" w:rsidP="00590074">
      <w:pPr>
        <w:pStyle w:val="Heading2"/>
        <w:rPr>
          <w:rFonts w:eastAsia="MS Gothic" w:cs="MS Gothic"/>
          <w:lang w:val="en-US"/>
        </w:rPr>
      </w:pPr>
      <w:r>
        <w:rPr>
          <w:lang w:val="en-US"/>
        </w:rPr>
        <w:t xml:space="preserve">3.   </w:t>
      </w:r>
      <w:r w:rsidRPr="00D46418">
        <w:rPr>
          <w:lang w:val="en-US"/>
        </w:rPr>
        <w:t xml:space="preserve">VALUES AND ETHOS </w:t>
      </w:r>
      <w:r w:rsidRPr="00D46418">
        <w:rPr>
          <w:rFonts w:ascii="MS Gothic" w:eastAsia="MS Gothic" w:hAnsi="MS Gothic" w:cs="MS Gothic" w:hint="eastAsia"/>
          <w:lang w:val="en-US"/>
        </w:rPr>
        <w:t> </w:t>
      </w:r>
    </w:p>
    <w:p w14:paraId="1270E746" w14:textId="77777777" w:rsidR="00590074" w:rsidRDefault="00590074" w:rsidP="006102BF">
      <w:pPr>
        <w:widowControl w:val="0"/>
        <w:tabs>
          <w:tab w:val="left" w:pos="220"/>
          <w:tab w:val="left" w:pos="720"/>
        </w:tabs>
        <w:autoSpaceDE w:val="0"/>
        <w:autoSpaceDN w:val="0"/>
        <w:adjustRightInd w:val="0"/>
        <w:spacing w:after="0" w:line="240" w:lineRule="auto"/>
        <w:rPr>
          <w:rFonts w:ascii="MS Gothic" w:eastAsia="MS Gothic" w:hAnsi="MS Gothic" w:cs="MS Gothic"/>
          <w:sz w:val="24"/>
          <w:szCs w:val="24"/>
          <w:lang w:val="en-US"/>
        </w:rPr>
      </w:pPr>
      <w:r w:rsidRPr="00D46418">
        <w:rPr>
          <w:rFonts w:cs="Trebuchet MS"/>
          <w:sz w:val="24"/>
          <w:szCs w:val="24"/>
          <w:lang w:val="en-US"/>
        </w:rPr>
        <w:t xml:space="preserve">Our aim at Upton Hall School FCJ is to create a caring, challenging and purposeful environment which is committed to high standards and aspirations and in which the achievements and potential of every individual will be respected, encouraged and valued. </w:t>
      </w:r>
      <w:r w:rsidRPr="00D46418">
        <w:rPr>
          <w:rFonts w:ascii="MS Gothic" w:eastAsia="MS Gothic" w:hAnsi="MS Gothic" w:cs="MS Gothic" w:hint="eastAsia"/>
          <w:sz w:val="24"/>
          <w:szCs w:val="24"/>
          <w:lang w:val="en-US"/>
        </w:rPr>
        <w:t> </w:t>
      </w:r>
    </w:p>
    <w:p w14:paraId="106531A3" w14:textId="77777777" w:rsidR="006102BF" w:rsidRPr="00D46418" w:rsidRDefault="006102BF" w:rsidP="006102BF">
      <w:pPr>
        <w:pStyle w:val="Heading2"/>
        <w:spacing w:before="0" w:line="240" w:lineRule="auto"/>
        <w:rPr>
          <w:lang w:val="en-US"/>
        </w:rPr>
      </w:pPr>
    </w:p>
    <w:p w14:paraId="152DFF74" w14:textId="77777777" w:rsidR="00590074" w:rsidRPr="00D46418" w:rsidRDefault="006102BF" w:rsidP="006102BF">
      <w:pPr>
        <w:pStyle w:val="Heading2"/>
        <w:tabs>
          <w:tab w:val="left" w:pos="426"/>
        </w:tabs>
        <w:spacing w:before="0" w:line="240" w:lineRule="auto"/>
        <w:rPr>
          <w:rFonts w:asciiTheme="minorHAnsi" w:eastAsia="MS Gothic" w:hAnsiTheme="minorHAnsi" w:cs="MS Gothic"/>
          <w:lang w:val="en-US"/>
        </w:rPr>
      </w:pPr>
      <w:r>
        <w:rPr>
          <w:rFonts w:asciiTheme="minorHAnsi" w:hAnsiTheme="minorHAnsi"/>
          <w:lang w:val="en-US"/>
        </w:rPr>
        <w:t xml:space="preserve">4. </w:t>
      </w:r>
      <w:r>
        <w:rPr>
          <w:rFonts w:asciiTheme="minorHAnsi" w:hAnsiTheme="minorHAnsi"/>
          <w:lang w:val="en-US"/>
        </w:rPr>
        <w:tab/>
      </w:r>
      <w:r w:rsidR="00590074" w:rsidRPr="00D46418">
        <w:rPr>
          <w:rFonts w:asciiTheme="minorHAnsi" w:hAnsiTheme="minorHAnsi"/>
          <w:lang w:val="en-US"/>
        </w:rPr>
        <w:t xml:space="preserve">DEFINITIONS AND TERMINOLOGY </w:t>
      </w:r>
      <w:r w:rsidR="00590074" w:rsidRPr="00D46418">
        <w:rPr>
          <w:rFonts w:ascii="MS Gothic" w:eastAsia="MS Gothic" w:hAnsi="MS Gothic" w:cs="MS Gothic" w:hint="eastAsia"/>
          <w:lang w:val="en-US"/>
        </w:rPr>
        <w:t> </w:t>
      </w:r>
    </w:p>
    <w:p w14:paraId="20ADB253" w14:textId="77777777" w:rsidR="00590074" w:rsidRPr="00D46418" w:rsidRDefault="00590074" w:rsidP="006102BF">
      <w:pPr>
        <w:widowControl w:val="0"/>
        <w:tabs>
          <w:tab w:val="left" w:pos="220"/>
          <w:tab w:val="left" w:pos="720"/>
        </w:tabs>
        <w:autoSpaceDE w:val="0"/>
        <w:autoSpaceDN w:val="0"/>
        <w:adjustRightInd w:val="0"/>
        <w:spacing w:after="0" w:line="240" w:lineRule="auto"/>
        <w:rPr>
          <w:rFonts w:cs="Times"/>
          <w:sz w:val="24"/>
          <w:szCs w:val="24"/>
          <w:lang w:val="en-US"/>
        </w:rPr>
      </w:pPr>
      <w:r>
        <w:rPr>
          <w:rFonts w:cs="Trebuchet MS"/>
          <w:sz w:val="24"/>
          <w:szCs w:val="24"/>
          <w:lang w:val="en-US"/>
        </w:rPr>
        <w:t>Drugs, as defined by the DfE, i</w:t>
      </w:r>
      <w:r w:rsidRPr="00D46418">
        <w:rPr>
          <w:rFonts w:cs="Trebuchet MS"/>
          <w:sz w:val="24"/>
          <w:szCs w:val="24"/>
          <w:lang w:val="en-US"/>
        </w:rPr>
        <w:t xml:space="preserve">s any substance that has the potential to affect how a person thinks, feels or behaves. </w:t>
      </w:r>
      <w:r w:rsidRPr="00D46418">
        <w:rPr>
          <w:rFonts w:ascii="MS Gothic" w:eastAsia="MS Gothic" w:hAnsi="MS Gothic" w:cs="MS Gothic" w:hint="eastAsia"/>
          <w:sz w:val="24"/>
          <w:szCs w:val="24"/>
          <w:lang w:val="en-US"/>
        </w:rPr>
        <w:t> </w:t>
      </w:r>
      <w:r w:rsidRPr="00D46418">
        <w:rPr>
          <w:rFonts w:cs="Trebuchet MS"/>
          <w:sz w:val="24"/>
          <w:szCs w:val="24"/>
          <w:lang w:val="en-US"/>
        </w:rPr>
        <w:t xml:space="preserve">This includes: </w:t>
      </w:r>
    </w:p>
    <w:p w14:paraId="429EE1EF" w14:textId="77777777" w:rsidR="00590074" w:rsidRPr="00D46418" w:rsidRDefault="00590074" w:rsidP="006102BF">
      <w:pPr>
        <w:pStyle w:val="ListParagraph"/>
        <w:widowControl w:val="0"/>
        <w:numPr>
          <w:ilvl w:val="0"/>
          <w:numId w:val="9"/>
        </w:numPr>
        <w:tabs>
          <w:tab w:val="left" w:pos="940"/>
          <w:tab w:val="left" w:pos="1440"/>
        </w:tabs>
        <w:autoSpaceDE w:val="0"/>
        <w:autoSpaceDN w:val="0"/>
        <w:adjustRightInd w:val="0"/>
        <w:spacing w:after="0" w:line="240" w:lineRule="auto"/>
        <w:rPr>
          <w:rFonts w:cs="Times"/>
          <w:sz w:val="24"/>
          <w:szCs w:val="24"/>
          <w:lang w:val="en-US"/>
        </w:rPr>
      </w:pPr>
      <w:r w:rsidRPr="00D46418">
        <w:rPr>
          <w:rFonts w:cs="Trebuchet MS"/>
          <w:sz w:val="24"/>
          <w:szCs w:val="24"/>
          <w:lang w:val="en-US"/>
        </w:rPr>
        <w:t xml:space="preserve">All illegal drugs (those controlled by the Misuse of Drugs Act 1971/2010/2013 TCDO) e.g. cannabis, heroin, cocaine, LSD, ecstasy, amphetamines, magic mushrooms and khat. </w:t>
      </w:r>
      <w:r w:rsidRPr="00D46418">
        <w:rPr>
          <w:rFonts w:ascii="MS Gothic" w:eastAsia="MS Gothic" w:hAnsi="MS Gothic" w:cs="MS Gothic" w:hint="eastAsia"/>
          <w:sz w:val="24"/>
          <w:szCs w:val="24"/>
          <w:lang w:val="en-US"/>
        </w:rPr>
        <w:t> </w:t>
      </w:r>
    </w:p>
    <w:p w14:paraId="644E681C" w14:textId="77777777" w:rsidR="00590074" w:rsidRPr="00D46418" w:rsidRDefault="00590074" w:rsidP="006102BF">
      <w:pPr>
        <w:pStyle w:val="ListParagraph"/>
        <w:widowControl w:val="0"/>
        <w:numPr>
          <w:ilvl w:val="0"/>
          <w:numId w:val="9"/>
        </w:numPr>
        <w:tabs>
          <w:tab w:val="left" w:pos="940"/>
          <w:tab w:val="left" w:pos="1440"/>
        </w:tabs>
        <w:autoSpaceDE w:val="0"/>
        <w:autoSpaceDN w:val="0"/>
        <w:adjustRightInd w:val="0"/>
        <w:spacing w:after="0" w:line="240" w:lineRule="auto"/>
        <w:rPr>
          <w:rFonts w:cs="Times"/>
          <w:sz w:val="24"/>
          <w:szCs w:val="24"/>
          <w:lang w:val="en-US"/>
        </w:rPr>
      </w:pPr>
      <w:r w:rsidRPr="00D46418">
        <w:rPr>
          <w:rFonts w:cs="Trebuchet MS"/>
          <w:sz w:val="24"/>
          <w:szCs w:val="24"/>
          <w:lang w:val="en-US"/>
        </w:rPr>
        <w:t xml:space="preserve">New Psychoactive Drugs. NPS. (so-called Legal Highs). </w:t>
      </w:r>
      <w:r w:rsidRPr="00D46418">
        <w:rPr>
          <w:rFonts w:ascii="MS Gothic" w:eastAsia="MS Gothic" w:hAnsi="MS Gothic" w:cs="MS Gothic" w:hint="eastAsia"/>
          <w:sz w:val="24"/>
          <w:szCs w:val="24"/>
          <w:lang w:val="en-US"/>
        </w:rPr>
        <w:t> </w:t>
      </w:r>
    </w:p>
    <w:p w14:paraId="2EFCF5A8" w14:textId="77777777" w:rsidR="00590074" w:rsidRPr="00D46418" w:rsidRDefault="00590074" w:rsidP="006102BF">
      <w:pPr>
        <w:pStyle w:val="ListParagraph"/>
        <w:widowControl w:val="0"/>
        <w:numPr>
          <w:ilvl w:val="0"/>
          <w:numId w:val="9"/>
        </w:numPr>
        <w:tabs>
          <w:tab w:val="left" w:pos="940"/>
          <w:tab w:val="left" w:pos="1440"/>
        </w:tabs>
        <w:autoSpaceDE w:val="0"/>
        <w:autoSpaceDN w:val="0"/>
        <w:adjustRightInd w:val="0"/>
        <w:spacing w:after="0" w:line="240" w:lineRule="auto"/>
        <w:rPr>
          <w:rFonts w:cs="Times"/>
          <w:sz w:val="24"/>
          <w:szCs w:val="24"/>
          <w:lang w:val="en-US"/>
        </w:rPr>
      </w:pPr>
      <w:r w:rsidRPr="00D46418">
        <w:rPr>
          <w:rFonts w:cs="Trebuchet MS"/>
          <w:sz w:val="24"/>
          <w:szCs w:val="24"/>
          <w:lang w:val="en-US"/>
        </w:rPr>
        <w:t xml:space="preserve">All legal drugs including alcohol, tobacco, volatile substances, ketamine and amyl </w:t>
      </w:r>
      <w:r w:rsidRPr="00D46418">
        <w:rPr>
          <w:rFonts w:ascii="MS Gothic" w:eastAsia="MS Gothic" w:hAnsi="MS Gothic" w:cs="MS Gothic" w:hint="eastAsia"/>
          <w:sz w:val="24"/>
          <w:szCs w:val="24"/>
          <w:lang w:val="en-US"/>
        </w:rPr>
        <w:t> </w:t>
      </w:r>
      <w:r w:rsidRPr="00D46418">
        <w:rPr>
          <w:rFonts w:cs="Trebuchet MS"/>
          <w:sz w:val="24"/>
          <w:szCs w:val="24"/>
          <w:lang w:val="en-US"/>
        </w:rPr>
        <w:t xml:space="preserve">nitrites. </w:t>
      </w:r>
      <w:r w:rsidRPr="00D46418">
        <w:rPr>
          <w:rFonts w:ascii="MS Gothic" w:eastAsia="MS Gothic" w:hAnsi="MS Gothic" w:cs="MS Gothic" w:hint="eastAsia"/>
          <w:sz w:val="24"/>
          <w:szCs w:val="24"/>
          <w:lang w:val="en-US"/>
        </w:rPr>
        <w:t> </w:t>
      </w:r>
    </w:p>
    <w:p w14:paraId="3968EEB2" w14:textId="77777777" w:rsidR="00590074" w:rsidRPr="00D46418" w:rsidRDefault="00590074" w:rsidP="006102BF">
      <w:pPr>
        <w:pStyle w:val="ListParagraph"/>
        <w:widowControl w:val="0"/>
        <w:numPr>
          <w:ilvl w:val="0"/>
          <w:numId w:val="9"/>
        </w:numPr>
        <w:tabs>
          <w:tab w:val="left" w:pos="940"/>
          <w:tab w:val="left" w:pos="1440"/>
        </w:tabs>
        <w:autoSpaceDE w:val="0"/>
        <w:autoSpaceDN w:val="0"/>
        <w:adjustRightInd w:val="0"/>
        <w:spacing w:after="0" w:line="240" w:lineRule="auto"/>
        <w:rPr>
          <w:rFonts w:cs="Times"/>
          <w:sz w:val="24"/>
          <w:szCs w:val="24"/>
          <w:lang w:val="en-US"/>
        </w:rPr>
      </w:pPr>
      <w:r w:rsidRPr="00D46418">
        <w:rPr>
          <w:rFonts w:cs="Trebuchet MS"/>
          <w:sz w:val="24"/>
          <w:szCs w:val="24"/>
          <w:lang w:val="en-US"/>
        </w:rPr>
        <w:t xml:space="preserve">All over the counter and prescription medicines. </w:t>
      </w:r>
      <w:r w:rsidRPr="00D46418">
        <w:rPr>
          <w:rFonts w:ascii="MS Gothic" w:eastAsia="MS Gothic" w:hAnsi="MS Gothic" w:cs="MS Gothic" w:hint="eastAsia"/>
          <w:sz w:val="24"/>
          <w:szCs w:val="24"/>
          <w:lang w:val="en-US"/>
        </w:rPr>
        <w:t> </w:t>
      </w:r>
    </w:p>
    <w:p w14:paraId="0999F324" w14:textId="77777777" w:rsidR="006102BF" w:rsidRDefault="006102BF" w:rsidP="006102BF">
      <w:pPr>
        <w:pStyle w:val="Heading2"/>
        <w:spacing w:before="0" w:line="240" w:lineRule="auto"/>
        <w:rPr>
          <w:lang w:val="en-US"/>
        </w:rPr>
      </w:pPr>
    </w:p>
    <w:p w14:paraId="721162B3" w14:textId="77777777" w:rsidR="00590074" w:rsidRPr="006102BF" w:rsidRDefault="006102BF" w:rsidP="006102BF">
      <w:pPr>
        <w:pStyle w:val="Heading2"/>
        <w:tabs>
          <w:tab w:val="left" w:pos="426"/>
        </w:tabs>
        <w:spacing w:before="0" w:line="240" w:lineRule="auto"/>
        <w:rPr>
          <w:lang w:val="en-US"/>
        </w:rPr>
      </w:pPr>
      <w:r>
        <w:rPr>
          <w:lang w:val="en-US"/>
        </w:rPr>
        <w:t>5.</w:t>
      </w:r>
      <w:r>
        <w:rPr>
          <w:lang w:val="en-US"/>
        </w:rPr>
        <w:tab/>
      </w:r>
      <w:r w:rsidR="00590074" w:rsidRPr="006102BF">
        <w:rPr>
          <w:lang w:val="en-US"/>
        </w:rPr>
        <w:t>POLICY PRODUCTION</w:t>
      </w:r>
      <w:r>
        <w:rPr>
          <w:lang w:val="en-US"/>
        </w:rPr>
        <w:t xml:space="preserve"> AND</w:t>
      </w:r>
      <w:r w:rsidR="00590074" w:rsidRPr="006102BF">
        <w:rPr>
          <w:lang w:val="en-US"/>
        </w:rPr>
        <w:t xml:space="preserve"> APPLICABILITY </w:t>
      </w:r>
      <w:r w:rsidR="00590074" w:rsidRPr="006102BF">
        <w:rPr>
          <w:rFonts w:ascii="MS Gothic" w:hAnsi="MS Gothic" w:hint="eastAsia"/>
          <w:lang w:val="en-US"/>
        </w:rPr>
        <w:t> </w:t>
      </w:r>
    </w:p>
    <w:p w14:paraId="200456D4" w14:textId="77777777" w:rsidR="00590074" w:rsidRDefault="00590074" w:rsidP="006102BF">
      <w:pPr>
        <w:widowControl w:val="0"/>
        <w:tabs>
          <w:tab w:val="left" w:pos="220"/>
          <w:tab w:val="left" w:pos="720"/>
        </w:tabs>
        <w:autoSpaceDE w:val="0"/>
        <w:autoSpaceDN w:val="0"/>
        <w:adjustRightInd w:val="0"/>
        <w:spacing w:after="0" w:line="240" w:lineRule="auto"/>
        <w:rPr>
          <w:rFonts w:cs="Trebuchet MS"/>
          <w:sz w:val="24"/>
          <w:szCs w:val="24"/>
          <w:lang w:val="en-US"/>
        </w:rPr>
      </w:pPr>
      <w:r w:rsidRPr="00D46418">
        <w:rPr>
          <w:rFonts w:cs="Trebuchet MS"/>
          <w:sz w:val="24"/>
          <w:szCs w:val="24"/>
          <w:lang w:val="en-US"/>
        </w:rPr>
        <w:t xml:space="preserve">This policy covers drug education, the content and delivery of which is the responsibility of the Deputy Head, Mr Quinn. It also covers dealing with drug related incidents. These 2 areas are mutually supportive and aim to reduce the misuse of illegal or unauthorised substances amongst young people in our care. </w:t>
      </w:r>
      <w:r w:rsidRPr="00D46418">
        <w:rPr>
          <w:rFonts w:ascii="MS Gothic" w:eastAsia="MS Gothic" w:hAnsi="MS Gothic" w:cs="MS Gothic" w:hint="eastAsia"/>
          <w:sz w:val="24"/>
          <w:szCs w:val="24"/>
          <w:lang w:val="en-US"/>
        </w:rPr>
        <w:t> </w:t>
      </w:r>
      <w:r w:rsidRPr="00D46418">
        <w:rPr>
          <w:rFonts w:cs="Trebuchet MS"/>
          <w:sz w:val="24"/>
          <w:szCs w:val="24"/>
          <w:lang w:val="en-US"/>
        </w:rPr>
        <w:t xml:space="preserve">This policy links to other school policies, including Safeguarding and Health and Safety. This policy applies at all times on the school premises and extends to cover journeys to and from school. It also covers </w:t>
      </w:r>
      <w:r w:rsidR="00BC38A6">
        <w:rPr>
          <w:rFonts w:cs="Trebuchet MS"/>
          <w:sz w:val="24"/>
          <w:szCs w:val="24"/>
          <w:lang w:val="en-US"/>
        </w:rPr>
        <w:t>pupils and Sixth Form student</w:t>
      </w:r>
      <w:r w:rsidRPr="00D46418">
        <w:rPr>
          <w:rFonts w:cs="Trebuchet MS"/>
          <w:sz w:val="24"/>
          <w:szCs w:val="24"/>
          <w:lang w:val="en-US"/>
        </w:rPr>
        <w:t xml:space="preserve">s on work experience, college placements and to all school trips, including those abroad. </w:t>
      </w:r>
    </w:p>
    <w:p w14:paraId="6183C8C6" w14:textId="77777777" w:rsidR="006102BF" w:rsidRPr="00D46418" w:rsidRDefault="006102BF" w:rsidP="006102BF">
      <w:pPr>
        <w:widowControl w:val="0"/>
        <w:tabs>
          <w:tab w:val="left" w:pos="220"/>
          <w:tab w:val="left" w:pos="720"/>
        </w:tabs>
        <w:autoSpaceDE w:val="0"/>
        <w:autoSpaceDN w:val="0"/>
        <w:adjustRightInd w:val="0"/>
        <w:spacing w:after="0" w:line="240" w:lineRule="auto"/>
        <w:rPr>
          <w:rFonts w:cs="Times"/>
          <w:sz w:val="24"/>
          <w:szCs w:val="24"/>
          <w:lang w:val="en-US"/>
        </w:rPr>
      </w:pPr>
    </w:p>
    <w:p w14:paraId="17BA31E4" w14:textId="77777777" w:rsidR="00590074" w:rsidRPr="001967B0" w:rsidRDefault="00590074" w:rsidP="006102BF">
      <w:pPr>
        <w:pStyle w:val="Heading1"/>
        <w:spacing w:before="0" w:line="240" w:lineRule="auto"/>
        <w:rPr>
          <w:rFonts w:asciiTheme="minorHAnsi" w:hAnsiTheme="minorHAnsi"/>
          <w:lang w:val="en-US"/>
        </w:rPr>
      </w:pPr>
      <w:r w:rsidRPr="001967B0">
        <w:rPr>
          <w:rFonts w:asciiTheme="minorHAnsi" w:hAnsiTheme="minorHAnsi"/>
          <w:lang w:val="en-US"/>
        </w:rPr>
        <w:t xml:space="preserve">DRUGS EDUCATION </w:t>
      </w:r>
    </w:p>
    <w:p w14:paraId="5D18C920" w14:textId="77777777" w:rsidR="00590074" w:rsidRPr="00D46418" w:rsidRDefault="008C46EE" w:rsidP="008C46EE">
      <w:pPr>
        <w:pStyle w:val="Heading2"/>
        <w:tabs>
          <w:tab w:val="left" w:pos="426"/>
        </w:tabs>
        <w:rPr>
          <w:rFonts w:eastAsia="MS Gothic" w:cs="MS Gothic"/>
          <w:lang w:val="en-US"/>
        </w:rPr>
      </w:pPr>
      <w:r>
        <w:rPr>
          <w:lang w:val="en-US"/>
        </w:rPr>
        <w:t>6.</w:t>
      </w:r>
      <w:r>
        <w:rPr>
          <w:lang w:val="en-US"/>
        </w:rPr>
        <w:tab/>
      </w:r>
      <w:r w:rsidR="00590074" w:rsidRPr="00D46418">
        <w:rPr>
          <w:lang w:val="en-US"/>
        </w:rPr>
        <w:t xml:space="preserve">DRUG EDUCATION AIMS </w:t>
      </w:r>
      <w:r w:rsidR="00590074" w:rsidRPr="00D46418">
        <w:rPr>
          <w:rFonts w:ascii="MS Gothic" w:eastAsia="MS Gothic" w:hAnsi="MS Gothic" w:cs="MS Gothic" w:hint="eastAsia"/>
          <w:lang w:val="en-US"/>
        </w:rPr>
        <w:t> </w:t>
      </w:r>
    </w:p>
    <w:p w14:paraId="1AE8AD8A" w14:textId="77777777" w:rsidR="00590074" w:rsidRPr="00D46418" w:rsidRDefault="00590074" w:rsidP="006102BF">
      <w:pPr>
        <w:widowControl w:val="0"/>
        <w:tabs>
          <w:tab w:val="left" w:pos="220"/>
          <w:tab w:val="left" w:pos="720"/>
        </w:tabs>
        <w:autoSpaceDE w:val="0"/>
        <w:autoSpaceDN w:val="0"/>
        <w:adjustRightInd w:val="0"/>
        <w:spacing w:after="0" w:line="240" w:lineRule="auto"/>
        <w:jc w:val="both"/>
        <w:rPr>
          <w:rFonts w:cs="Times"/>
          <w:sz w:val="24"/>
          <w:szCs w:val="24"/>
          <w:lang w:val="en-US"/>
        </w:rPr>
      </w:pPr>
      <w:r w:rsidRPr="00D46418">
        <w:rPr>
          <w:rFonts w:cs="Trebuchet MS"/>
          <w:sz w:val="24"/>
          <w:szCs w:val="24"/>
          <w:lang w:val="en-US"/>
        </w:rPr>
        <w:t xml:space="preserve">Drug education aims to enable </w:t>
      </w:r>
      <w:r>
        <w:rPr>
          <w:rFonts w:cs="Trebuchet MS"/>
          <w:sz w:val="24"/>
          <w:szCs w:val="24"/>
          <w:lang w:val="en-US"/>
        </w:rPr>
        <w:t xml:space="preserve">pupils </w:t>
      </w:r>
      <w:r w:rsidR="0026708C">
        <w:rPr>
          <w:rFonts w:cs="Trebuchet MS"/>
          <w:sz w:val="24"/>
          <w:szCs w:val="24"/>
          <w:lang w:val="en-US"/>
        </w:rPr>
        <w:t>and Sixth Form student</w:t>
      </w:r>
      <w:r w:rsidRPr="00D46418">
        <w:rPr>
          <w:rFonts w:cs="Trebuchet MS"/>
          <w:sz w:val="24"/>
          <w:szCs w:val="24"/>
          <w:lang w:val="en-US"/>
        </w:rPr>
        <w:t xml:space="preserve">s to develop their knowledge, skills, attitudes and understanding about unauthorised, legal and illegal substances and appreciate the benefits of a healthy lifestyle, relating this to their own and others’ actions. </w:t>
      </w:r>
      <w:r w:rsidRPr="00D46418">
        <w:rPr>
          <w:rFonts w:ascii="MS Gothic" w:eastAsia="MS Gothic" w:hAnsi="MS Gothic" w:cs="MS Gothic" w:hint="eastAsia"/>
          <w:sz w:val="24"/>
          <w:szCs w:val="24"/>
          <w:lang w:val="en-US"/>
        </w:rPr>
        <w:t> </w:t>
      </w:r>
      <w:r w:rsidRPr="00D46418">
        <w:rPr>
          <w:rFonts w:cs="Trebuchet MS"/>
          <w:sz w:val="24"/>
          <w:szCs w:val="24"/>
          <w:lang w:val="en-US"/>
        </w:rPr>
        <w:t xml:space="preserve">Drug education aims to: </w:t>
      </w:r>
    </w:p>
    <w:p w14:paraId="6B564399" w14:textId="77777777" w:rsidR="00590074" w:rsidRPr="00D46418" w:rsidRDefault="00590074" w:rsidP="006102BF">
      <w:pPr>
        <w:pStyle w:val="ListParagraph"/>
        <w:widowControl w:val="0"/>
        <w:numPr>
          <w:ilvl w:val="0"/>
          <w:numId w:val="11"/>
        </w:numPr>
        <w:tabs>
          <w:tab w:val="left" w:pos="940"/>
          <w:tab w:val="left" w:pos="1440"/>
        </w:tabs>
        <w:autoSpaceDE w:val="0"/>
        <w:autoSpaceDN w:val="0"/>
        <w:adjustRightInd w:val="0"/>
        <w:spacing w:after="0" w:line="240" w:lineRule="auto"/>
        <w:rPr>
          <w:rFonts w:cs="Times"/>
          <w:sz w:val="24"/>
          <w:szCs w:val="24"/>
          <w:lang w:val="en-US"/>
        </w:rPr>
      </w:pPr>
      <w:r w:rsidRPr="00D46418">
        <w:rPr>
          <w:rFonts w:cs="Trebuchet MS"/>
          <w:sz w:val="24"/>
          <w:szCs w:val="24"/>
          <w:lang w:val="en-US"/>
        </w:rPr>
        <w:t xml:space="preserve">Provide accurate information. </w:t>
      </w:r>
      <w:r w:rsidRPr="00D46418">
        <w:rPr>
          <w:rFonts w:ascii="MS Gothic" w:eastAsia="MS Gothic" w:hAnsi="MS Gothic" w:cs="MS Gothic" w:hint="eastAsia"/>
          <w:sz w:val="24"/>
          <w:szCs w:val="24"/>
          <w:lang w:val="en-US"/>
        </w:rPr>
        <w:t> </w:t>
      </w:r>
    </w:p>
    <w:p w14:paraId="676C34D3" w14:textId="77777777" w:rsidR="00590074" w:rsidRPr="00D46418" w:rsidRDefault="00590074" w:rsidP="006102BF">
      <w:pPr>
        <w:pStyle w:val="ListParagraph"/>
        <w:widowControl w:val="0"/>
        <w:numPr>
          <w:ilvl w:val="0"/>
          <w:numId w:val="11"/>
        </w:numPr>
        <w:tabs>
          <w:tab w:val="left" w:pos="940"/>
          <w:tab w:val="left" w:pos="1440"/>
        </w:tabs>
        <w:autoSpaceDE w:val="0"/>
        <w:autoSpaceDN w:val="0"/>
        <w:adjustRightInd w:val="0"/>
        <w:spacing w:after="293" w:line="240" w:lineRule="auto"/>
        <w:rPr>
          <w:rFonts w:cs="Times"/>
          <w:sz w:val="24"/>
          <w:szCs w:val="24"/>
          <w:lang w:val="en-US"/>
        </w:rPr>
      </w:pPr>
      <w:r w:rsidRPr="00D46418">
        <w:rPr>
          <w:rFonts w:cs="Trebuchet MS"/>
          <w:sz w:val="24"/>
          <w:szCs w:val="24"/>
          <w:lang w:val="en-US"/>
        </w:rPr>
        <w:t xml:space="preserve">Correct misunderstandings. </w:t>
      </w:r>
      <w:r w:rsidRPr="00D46418">
        <w:rPr>
          <w:rFonts w:ascii="MS Gothic" w:eastAsia="MS Gothic" w:hAnsi="MS Gothic" w:cs="MS Gothic" w:hint="eastAsia"/>
          <w:sz w:val="24"/>
          <w:szCs w:val="24"/>
          <w:lang w:val="en-US"/>
        </w:rPr>
        <w:t> </w:t>
      </w:r>
    </w:p>
    <w:p w14:paraId="3D336063" w14:textId="77777777" w:rsidR="00590074" w:rsidRPr="00D46418" w:rsidRDefault="00590074" w:rsidP="006102BF">
      <w:pPr>
        <w:pStyle w:val="ListParagraph"/>
        <w:widowControl w:val="0"/>
        <w:numPr>
          <w:ilvl w:val="0"/>
          <w:numId w:val="11"/>
        </w:numPr>
        <w:tabs>
          <w:tab w:val="left" w:pos="940"/>
          <w:tab w:val="left" w:pos="1440"/>
        </w:tabs>
        <w:autoSpaceDE w:val="0"/>
        <w:autoSpaceDN w:val="0"/>
        <w:adjustRightInd w:val="0"/>
        <w:spacing w:after="293" w:line="240" w:lineRule="auto"/>
        <w:rPr>
          <w:rFonts w:cs="Times"/>
          <w:sz w:val="24"/>
          <w:szCs w:val="24"/>
          <w:lang w:val="en-US"/>
        </w:rPr>
      </w:pPr>
      <w:r w:rsidRPr="00D46418">
        <w:rPr>
          <w:rFonts w:cs="Trebuchet MS"/>
          <w:sz w:val="24"/>
          <w:szCs w:val="24"/>
          <w:lang w:val="en-US"/>
        </w:rPr>
        <w:t xml:space="preserve">Build on knowledge and understanding. </w:t>
      </w:r>
      <w:r w:rsidRPr="00D46418">
        <w:rPr>
          <w:rFonts w:ascii="MS Gothic" w:eastAsia="MS Gothic" w:hAnsi="MS Gothic" w:cs="MS Gothic" w:hint="eastAsia"/>
          <w:sz w:val="24"/>
          <w:szCs w:val="24"/>
          <w:lang w:val="en-US"/>
        </w:rPr>
        <w:t> </w:t>
      </w:r>
    </w:p>
    <w:p w14:paraId="770598B8" w14:textId="77777777" w:rsidR="00590074" w:rsidRPr="00D46418" w:rsidRDefault="00590074" w:rsidP="006102BF">
      <w:pPr>
        <w:pStyle w:val="ListParagraph"/>
        <w:widowControl w:val="0"/>
        <w:numPr>
          <w:ilvl w:val="0"/>
          <w:numId w:val="11"/>
        </w:numPr>
        <w:tabs>
          <w:tab w:val="left" w:pos="940"/>
          <w:tab w:val="left" w:pos="1440"/>
        </w:tabs>
        <w:autoSpaceDE w:val="0"/>
        <w:autoSpaceDN w:val="0"/>
        <w:adjustRightInd w:val="0"/>
        <w:spacing w:after="293" w:line="240" w:lineRule="auto"/>
        <w:rPr>
          <w:rFonts w:cs="Times"/>
          <w:sz w:val="24"/>
          <w:szCs w:val="24"/>
          <w:lang w:val="en-US"/>
        </w:rPr>
      </w:pPr>
      <w:r w:rsidRPr="00D46418">
        <w:rPr>
          <w:rFonts w:cs="Trebuchet MS"/>
          <w:sz w:val="24"/>
          <w:szCs w:val="24"/>
          <w:lang w:val="en-US"/>
        </w:rPr>
        <w:t xml:space="preserve">Explore attitudes and values towards drugs, drug use and drug users. </w:t>
      </w:r>
      <w:r w:rsidRPr="00D46418">
        <w:rPr>
          <w:rFonts w:ascii="MS Gothic" w:eastAsia="MS Gothic" w:hAnsi="MS Gothic" w:cs="MS Gothic" w:hint="eastAsia"/>
          <w:sz w:val="24"/>
          <w:szCs w:val="24"/>
          <w:lang w:val="en-US"/>
        </w:rPr>
        <w:t> </w:t>
      </w:r>
    </w:p>
    <w:p w14:paraId="2CC0B41F" w14:textId="77777777" w:rsidR="00590074" w:rsidRPr="00D46418" w:rsidRDefault="00590074" w:rsidP="006102BF">
      <w:pPr>
        <w:pStyle w:val="ListParagraph"/>
        <w:widowControl w:val="0"/>
        <w:numPr>
          <w:ilvl w:val="0"/>
          <w:numId w:val="11"/>
        </w:numPr>
        <w:tabs>
          <w:tab w:val="left" w:pos="940"/>
          <w:tab w:val="left" w:pos="1440"/>
        </w:tabs>
        <w:autoSpaceDE w:val="0"/>
        <w:autoSpaceDN w:val="0"/>
        <w:adjustRightInd w:val="0"/>
        <w:spacing w:after="293" w:line="240" w:lineRule="auto"/>
        <w:rPr>
          <w:rFonts w:cs="Times"/>
          <w:sz w:val="24"/>
          <w:szCs w:val="24"/>
          <w:lang w:val="en-US"/>
        </w:rPr>
      </w:pPr>
      <w:r w:rsidRPr="00D46418">
        <w:rPr>
          <w:rFonts w:cs="Trebuchet MS"/>
          <w:sz w:val="24"/>
          <w:szCs w:val="24"/>
          <w:lang w:val="en-US"/>
        </w:rPr>
        <w:lastRenderedPageBreak/>
        <w:t xml:space="preserve">Develop </w:t>
      </w:r>
      <w:r w:rsidR="00BC38A6">
        <w:rPr>
          <w:rFonts w:cs="Trebuchet MS"/>
          <w:sz w:val="24"/>
          <w:szCs w:val="24"/>
          <w:lang w:val="en-US"/>
        </w:rPr>
        <w:t>pupils</w:t>
      </w:r>
      <w:r w:rsidR="0026708C">
        <w:rPr>
          <w:rFonts w:cs="Trebuchet MS"/>
          <w:sz w:val="24"/>
          <w:szCs w:val="24"/>
          <w:lang w:val="en-US"/>
        </w:rPr>
        <w:t>’</w:t>
      </w:r>
      <w:r w:rsidR="00BC38A6">
        <w:rPr>
          <w:rFonts w:cs="Trebuchet MS"/>
          <w:sz w:val="24"/>
          <w:szCs w:val="24"/>
          <w:lang w:val="en-US"/>
        </w:rPr>
        <w:t xml:space="preserve"> and Sixth Form students</w:t>
      </w:r>
      <w:r w:rsidRPr="00D46418">
        <w:rPr>
          <w:rFonts w:cs="Trebuchet MS"/>
          <w:sz w:val="24"/>
          <w:szCs w:val="24"/>
          <w:lang w:val="en-US"/>
        </w:rPr>
        <w:t xml:space="preserve">’ understanding of rules and laws. </w:t>
      </w:r>
      <w:r w:rsidRPr="00D46418">
        <w:rPr>
          <w:rFonts w:ascii="MS Gothic" w:eastAsia="MS Gothic" w:hAnsi="MS Gothic" w:cs="MS Gothic" w:hint="eastAsia"/>
          <w:sz w:val="24"/>
          <w:szCs w:val="24"/>
          <w:lang w:val="en-US"/>
        </w:rPr>
        <w:t> </w:t>
      </w:r>
    </w:p>
    <w:p w14:paraId="77CAC4AD" w14:textId="77777777" w:rsidR="00590074" w:rsidRPr="00D46418" w:rsidRDefault="00590074" w:rsidP="006102BF">
      <w:pPr>
        <w:pStyle w:val="ListParagraph"/>
        <w:widowControl w:val="0"/>
        <w:numPr>
          <w:ilvl w:val="0"/>
          <w:numId w:val="11"/>
        </w:numPr>
        <w:tabs>
          <w:tab w:val="left" w:pos="940"/>
          <w:tab w:val="left" w:pos="1440"/>
        </w:tabs>
        <w:autoSpaceDE w:val="0"/>
        <w:autoSpaceDN w:val="0"/>
        <w:adjustRightInd w:val="0"/>
        <w:spacing w:after="293" w:line="240" w:lineRule="auto"/>
        <w:rPr>
          <w:rFonts w:cs="Times"/>
          <w:sz w:val="24"/>
          <w:szCs w:val="24"/>
          <w:lang w:val="en-US"/>
        </w:rPr>
      </w:pPr>
      <w:r w:rsidRPr="00D46418">
        <w:rPr>
          <w:rFonts w:cs="Trebuchet MS"/>
          <w:sz w:val="24"/>
          <w:szCs w:val="24"/>
          <w:lang w:val="en-US"/>
        </w:rPr>
        <w:t xml:space="preserve">Develop </w:t>
      </w:r>
      <w:r w:rsidR="00BC38A6">
        <w:rPr>
          <w:rFonts w:cs="Trebuchet MS"/>
          <w:sz w:val="24"/>
          <w:szCs w:val="24"/>
          <w:lang w:val="en-US"/>
        </w:rPr>
        <w:t>pupils</w:t>
      </w:r>
      <w:r w:rsidR="0026708C">
        <w:rPr>
          <w:rFonts w:cs="Trebuchet MS"/>
          <w:sz w:val="24"/>
          <w:szCs w:val="24"/>
          <w:lang w:val="en-US"/>
        </w:rPr>
        <w:t>’</w:t>
      </w:r>
      <w:r w:rsidR="00BC38A6">
        <w:rPr>
          <w:rFonts w:cs="Trebuchet MS"/>
          <w:sz w:val="24"/>
          <w:szCs w:val="24"/>
          <w:lang w:val="en-US"/>
        </w:rPr>
        <w:t xml:space="preserve"> and Sixth Form students</w:t>
      </w:r>
      <w:r w:rsidRPr="00D46418">
        <w:rPr>
          <w:rFonts w:cs="Trebuchet MS"/>
          <w:sz w:val="24"/>
          <w:szCs w:val="24"/>
          <w:lang w:val="en-US"/>
        </w:rPr>
        <w:t xml:space="preserve">’ interpersonal skills. </w:t>
      </w:r>
      <w:r w:rsidRPr="00D46418">
        <w:rPr>
          <w:rFonts w:ascii="MS Gothic" w:eastAsia="MS Gothic" w:hAnsi="MS Gothic" w:cs="MS Gothic" w:hint="eastAsia"/>
          <w:sz w:val="24"/>
          <w:szCs w:val="24"/>
          <w:lang w:val="en-US"/>
        </w:rPr>
        <w:t> </w:t>
      </w:r>
    </w:p>
    <w:p w14:paraId="38E822A0" w14:textId="77777777" w:rsidR="00590074" w:rsidRPr="00D46418" w:rsidRDefault="00590074" w:rsidP="006102BF">
      <w:pPr>
        <w:pStyle w:val="ListParagraph"/>
        <w:widowControl w:val="0"/>
        <w:numPr>
          <w:ilvl w:val="0"/>
          <w:numId w:val="11"/>
        </w:numPr>
        <w:tabs>
          <w:tab w:val="left" w:pos="940"/>
          <w:tab w:val="left" w:pos="1440"/>
        </w:tabs>
        <w:autoSpaceDE w:val="0"/>
        <w:autoSpaceDN w:val="0"/>
        <w:adjustRightInd w:val="0"/>
        <w:spacing w:after="293" w:line="240" w:lineRule="auto"/>
        <w:rPr>
          <w:rFonts w:cs="Times"/>
          <w:sz w:val="24"/>
          <w:szCs w:val="24"/>
          <w:lang w:val="en-US"/>
        </w:rPr>
      </w:pPr>
      <w:r w:rsidRPr="00D46418">
        <w:rPr>
          <w:rFonts w:cs="Trebuchet MS"/>
          <w:sz w:val="24"/>
          <w:szCs w:val="24"/>
          <w:lang w:val="en-US"/>
        </w:rPr>
        <w:t xml:space="preserve">Develop </w:t>
      </w:r>
      <w:r w:rsidR="00BC38A6">
        <w:rPr>
          <w:rFonts w:cs="Trebuchet MS"/>
          <w:sz w:val="24"/>
          <w:szCs w:val="24"/>
          <w:lang w:val="en-US"/>
        </w:rPr>
        <w:t>pupils</w:t>
      </w:r>
      <w:r w:rsidR="0026708C">
        <w:rPr>
          <w:rFonts w:cs="Trebuchet MS"/>
          <w:sz w:val="24"/>
          <w:szCs w:val="24"/>
          <w:lang w:val="en-US"/>
        </w:rPr>
        <w:t>’</w:t>
      </w:r>
      <w:r w:rsidR="00BC38A6">
        <w:rPr>
          <w:rFonts w:cs="Trebuchet MS"/>
          <w:sz w:val="24"/>
          <w:szCs w:val="24"/>
          <w:lang w:val="en-US"/>
        </w:rPr>
        <w:t xml:space="preserve"> and Sixth Form students</w:t>
      </w:r>
      <w:r w:rsidRPr="00D46418">
        <w:rPr>
          <w:rFonts w:cs="Trebuchet MS"/>
          <w:sz w:val="24"/>
          <w:szCs w:val="24"/>
          <w:lang w:val="en-US"/>
        </w:rPr>
        <w:t xml:space="preserve">’ self-awareness and self-esteem. </w:t>
      </w:r>
      <w:r w:rsidRPr="00D46418">
        <w:rPr>
          <w:rFonts w:ascii="MS Gothic" w:eastAsia="MS Gothic" w:hAnsi="MS Gothic" w:cs="MS Gothic" w:hint="eastAsia"/>
          <w:sz w:val="24"/>
          <w:szCs w:val="24"/>
          <w:lang w:val="en-US"/>
        </w:rPr>
        <w:t> </w:t>
      </w:r>
    </w:p>
    <w:p w14:paraId="3C851EAE" w14:textId="77777777" w:rsidR="00590074" w:rsidRPr="00D46418" w:rsidRDefault="00590074" w:rsidP="006102BF">
      <w:pPr>
        <w:pStyle w:val="ListParagraph"/>
        <w:widowControl w:val="0"/>
        <w:numPr>
          <w:ilvl w:val="0"/>
          <w:numId w:val="11"/>
        </w:numPr>
        <w:tabs>
          <w:tab w:val="left" w:pos="940"/>
          <w:tab w:val="left" w:pos="1440"/>
        </w:tabs>
        <w:autoSpaceDE w:val="0"/>
        <w:autoSpaceDN w:val="0"/>
        <w:adjustRightInd w:val="0"/>
        <w:spacing w:after="293" w:line="240" w:lineRule="auto"/>
        <w:rPr>
          <w:rFonts w:cs="Times"/>
          <w:sz w:val="24"/>
          <w:szCs w:val="24"/>
          <w:lang w:val="en-US"/>
        </w:rPr>
      </w:pPr>
      <w:r w:rsidRPr="00D46418">
        <w:rPr>
          <w:rFonts w:cs="Trebuchet MS"/>
          <w:sz w:val="24"/>
          <w:szCs w:val="24"/>
          <w:lang w:val="en-US"/>
        </w:rPr>
        <w:t xml:space="preserve">Explore the risks and consequences of their own and others’ actions; and </w:t>
      </w:r>
      <w:r w:rsidRPr="00D46418">
        <w:rPr>
          <w:rFonts w:ascii="MS Gothic" w:eastAsia="MS Gothic" w:hAnsi="MS Gothic" w:cs="MS Gothic" w:hint="eastAsia"/>
          <w:sz w:val="24"/>
          <w:szCs w:val="24"/>
          <w:lang w:val="en-US"/>
        </w:rPr>
        <w:t> </w:t>
      </w:r>
    </w:p>
    <w:p w14:paraId="59F6C8C9" w14:textId="77777777" w:rsidR="00590074" w:rsidRPr="00D46418" w:rsidRDefault="00590074" w:rsidP="006102BF">
      <w:pPr>
        <w:pStyle w:val="ListParagraph"/>
        <w:widowControl w:val="0"/>
        <w:numPr>
          <w:ilvl w:val="0"/>
          <w:numId w:val="11"/>
        </w:numPr>
        <w:tabs>
          <w:tab w:val="left" w:pos="940"/>
          <w:tab w:val="left" w:pos="1440"/>
        </w:tabs>
        <w:autoSpaceDE w:val="0"/>
        <w:autoSpaceDN w:val="0"/>
        <w:adjustRightInd w:val="0"/>
        <w:spacing w:after="293" w:line="240" w:lineRule="auto"/>
        <w:rPr>
          <w:rFonts w:cs="Times"/>
          <w:sz w:val="24"/>
          <w:szCs w:val="24"/>
          <w:lang w:val="en-US"/>
        </w:rPr>
      </w:pPr>
      <w:r w:rsidRPr="00D46418">
        <w:rPr>
          <w:rFonts w:cs="Trebuchet MS"/>
          <w:sz w:val="24"/>
          <w:szCs w:val="24"/>
          <w:lang w:val="en-US"/>
        </w:rPr>
        <w:t xml:space="preserve">Be relevant to the needs of </w:t>
      </w:r>
      <w:r w:rsidR="00BC38A6">
        <w:rPr>
          <w:rFonts w:cs="Trebuchet MS"/>
          <w:sz w:val="24"/>
          <w:szCs w:val="24"/>
          <w:lang w:val="en-US"/>
        </w:rPr>
        <w:t>pupils and Sixth Form students</w:t>
      </w:r>
      <w:r w:rsidRPr="00D46418">
        <w:rPr>
          <w:rFonts w:cs="Trebuchet MS"/>
          <w:sz w:val="24"/>
          <w:szCs w:val="24"/>
          <w:lang w:val="en-US"/>
        </w:rPr>
        <w:t xml:space="preserve"> and the school community. </w:t>
      </w:r>
      <w:r w:rsidRPr="00D46418">
        <w:rPr>
          <w:rFonts w:ascii="MS Gothic" w:eastAsia="MS Gothic" w:hAnsi="MS Gothic" w:cs="MS Gothic" w:hint="eastAsia"/>
          <w:sz w:val="24"/>
          <w:szCs w:val="24"/>
          <w:lang w:val="en-US"/>
        </w:rPr>
        <w:t> </w:t>
      </w:r>
    </w:p>
    <w:p w14:paraId="6B819D1C" w14:textId="77777777" w:rsidR="00590074" w:rsidRPr="00D46418" w:rsidRDefault="00590074" w:rsidP="006102BF">
      <w:pPr>
        <w:pStyle w:val="ListParagraph"/>
        <w:widowControl w:val="0"/>
        <w:numPr>
          <w:ilvl w:val="0"/>
          <w:numId w:val="11"/>
        </w:numPr>
        <w:tabs>
          <w:tab w:val="left" w:pos="940"/>
          <w:tab w:val="left" w:pos="1440"/>
        </w:tabs>
        <w:autoSpaceDE w:val="0"/>
        <w:autoSpaceDN w:val="0"/>
        <w:adjustRightInd w:val="0"/>
        <w:spacing w:after="0" w:line="240" w:lineRule="auto"/>
        <w:rPr>
          <w:rFonts w:cs="Times"/>
          <w:sz w:val="24"/>
          <w:szCs w:val="24"/>
          <w:lang w:val="en-US"/>
        </w:rPr>
      </w:pPr>
      <w:r>
        <w:rPr>
          <w:rFonts w:cs="Trebuchet MS"/>
          <w:sz w:val="24"/>
          <w:szCs w:val="24"/>
          <w:lang w:val="en-US"/>
        </w:rPr>
        <w:t xml:space="preserve">Inform </w:t>
      </w:r>
      <w:r w:rsidR="00BC38A6">
        <w:rPr>
          <w:rFonts w:cs="Trebuchet MS"/>
          <w:sz w:val="24"/>
          <w:szCs w:val="24"/>
          <w:lang w:val="en-US"/>
        </w:rPr>
        <w:t xml:space="preserve">pupils and Sixth Form students </w:t>
      </w:r>
      <w:r w:rsidRPr="00D46418">
        <w:rPr>
          <w:rFonts w:cs="Trebuchet MS"/>
          <w:sz w:val="24"/>
          <w:szCs w:val="24"/>
          <w:lang w:val="en-US"/>
        </w:rPr>
        <w:t xml:space="preserve">of support both within and outside of school. </w:t>
      </w:r>
      <w:r w:rsidRPr="00D46418">
        <w:rPr>
          <w:rFonts w:ascii="MS Gothic" w:eastAsia="MS Gothic" w:hAnsi="MS Gothic" w:cs="MS Gothic" w:hint="eastAsia"/>
          <w:sz w:val="24"/>
          <w:szCs w:val="24"/>
          <w:lang w:val="en-US"/>
        </w:rPr>
        <w:t> </w:t>
      </w:r>
    </w:p>
    <w:p w14:paraId="6675300F" w14:textId="77777777" w:rsidR="006102BF" w:rsidRDefault="006102BF" w:rsidP="006102BF">
      <w:pPr>
        <w:pStyle w:val="Heading3"/>
        <w:tabs>
          <w:tab w:val="left" w:pos="426"/>
        </w:tabs>
        <w:spacing w:before="0"/>
        <w:ind w:left="360"/>
        <w:rPr>
          <w:rFonts w:asciiTheme="minorHAnsi" w:hAnsiTheme="minorHAnsi" w:cs="Times"/>
          <w:lang w:val="en-US"/>
        </w:rPr>
      </w:pPr>
    </w:p>
    <w:p w14:paraId="38C19713" w14:textId="77777777" w:rsidR="00590074" w:rsidRPr="00D46418" w:rsidRDefault="008C46EE" w:rsidP="006102BF">
      <w:pPr>
        <w:pStyle w:val="Heading3"/>
        <w:tabs>
          <w:tab w:val="left" w:pos="426"/>
        </w:tabs>
        <w:spacing w:before="0"/>
        <w:rPr>
          <w:rFonts w:asciiTheme="minorHAnsi" w:hAnsiTheme="minorHAnsi" w:cs="Times"/>
          <w:lang w:val="en-US"/>
        </w:rPr>
      </w:pPr>
      <w:r>
        <w:rPr>
          <w:rStyle w:val="Heading2Char"/>
          <w:b/>
        </w:rPr>
        <w:t>7.</w:t>
      </w:r>
      <w:r>
        <w:rPr>
          <w:rStyle w:val="Heading2Char"/>
          <w:b/>
        </w:rPr>
        <w:tab/>
      </w:r>
      <w:r w:rsidR="00590074" w:rsidRPr="006102BF">
        <w:rPr>
          <w:rStyle w:val="Heading2Char"/>
          <w:b/>
        </w:rPr>
        <w:t>DRUG EDUCATION CURRICULUM DELIVERY</w:t>
      </w:r>
      <w:r w:rsidR="00590074" w:rsidRPr="00D46418">
        <w:rPr>
          <w:rFonts w:asciiTheme="minorHAnsi" w:hAnsiTheme="minorHAnsi" w:cs="Times"/>
          <w:lang w:val="en-US"/>
        </w:rPr>
        <w:t xml:space="preserve"> </w:t>
      </w:r>
      <w:r w:rsidR="00590074" w:rsidRPr="00D46418">
        <w:rPr>
          <w:rFonts w:ascii="MS Gothic" w:eastAsia="MS Gothic" w:hAnsi="MS Gothic" w:cs="MS Gothic" w:hint="eastAsia"/>
          <w:lang w:val="en-US"/>
        </w:rPr>
        <w:t> </w:t>
      </w:r>
    </w:p>
    <w:p w14:paraId="75CD95C1" w14:textId="77777777" w:rsidR="00590074" w:rsidRPr="00D46418" w:rsidRDefault="00590074" w:rsidP="006102BF">
      <w:pPr>
        <w:spacing w:after="0" w:line="240" w:lineRule="auto"/>
        <w:rPr>
          <w:rFonts w:cs="Times"/>
          <w:sz w:val="24"/>
          <w:szCs w:val="24"/>
          <w:lang w:val="en-US"/>
        </w:rPr>
      </w:pPr>
      <w:r w:rsidRPr="00D46418">
        <w:rPr>
          <w:sz w:val="24"/>
          <w:szCs w:val="24"/>
          <w:lang w:val="en-US"/>
        </w:rPr>
        <w:t>Drug education is mandatory in accordance with the National Curriculum for Science for Key Stages 3 and 4. At Upton Hall School FCJ the Drug Education Programme is delivered through PSHE during Form Time. The programme is co- ordinated by Head of Year.</w:t>
      </w:r>
    </w:p>
    <w:p w14:paraId="6AF715DB" w14:textId="77777777" w:rsidR="00590074" w:rsidRPr="00D46418" w:rsidRDefault="008C46EE" w:rsidP="006102BF">
      <w:pPr>
        <w:pStyle w:val="Heading2"/>
        <w:tabs>
          <w:tab w:val="left" w:pos="426"/>
        </w:tabs>
        <w:rPr>
          <w:lang w:val="en-US"/>
        </w:rPr>
      </w:pPr>
      <w:r>
        <w:rPr>
          <w:lang w:val="en-US"/>
        </w:rPr>
        <w:t>8.</w:t>
      </w:r>
      <w:r>
        <w:rPr>
          <w:lang w:val="en-US"/>
        </w:rPr>
        <w:tab/>
      </w:r>
      <w:r w:rsidR="00590074" w:rsidRPr="00D46418">
        <w:rPr>
          <w:lang w:val="en-US"/>
        </w:rPr>
        <w:t xml:space="preserve">TEACHING </w:t>
      </w:r>
    </w:p>
    <w:p w14:paraId="240E5F6E" w14:textId="77777777" w:rsidR="00590074" w:rsidRPr="00D46418" w:rsidRDefault="00BC38A6" w:rsidP="006102BF">
      <w:pPr>
        <w:widowControl w:val="0"/>
        <w:tabs>
          <w:tab w:val="left" w:pos="220"/>
          <w:tab w:val="left" w:pos="720"/>
        </w:tabs>
        <w:autoSpaceDE w:val="0"/>
        <w:autoSpaceDN w:val="0"/>
        <w:adjustRightInd w:val="0"/>
        <w:spacing w:after="0" w:line="240" w:lineRule="auto"/>
        <w:rPr>
          <w:rFonts w:cs="Times"/>
          <w:sz w:val="24"/>
          <w:szCs w:val="24"/>
          <w:lang w:val="en-US"/>
        </w:rPr>
      </w:pPr>
      <w:r>
        <w:rPr>
          <w:rFonts w:cs="Trebuchet MS"/>
          <w:sz w:val="24"/>
          <w:szCs w:val="24"/>
          <w:lang w:val="en-US"/>
        </w:rPr>
        <w:t>Pupils and Sixth Form students</w:t>
      </w:r>
      <w:r w:rsidR="00590074" w:rsidRPr="00D46418">
        <w:rPr>
          <w:rFonts w:cs="Trebuchet MS"/>
          <w:sz w:val="24"/>
          <w:szCs w:val="24"/>
          <w:lang w:val="en-US"/>
        </w:rPr>
        <w:t xml:space="preserve"> need to feel confident and relaxed about discussing issues related to illegal substances. For this to happen teachers need to be confident and to use a range of strategies to help young people to discuss their ideas, thoughts and feelings openly. Different topics, age groups and contexts require different teaching strategies. Using a range of styles and techniques helps to ensure that all </w:t>
      </w:r>
      <w:r w:rsidR="00590074">
        <w:rPr>
          <w:rFonts w:cs="Trebuchet MS"/>
          <w:sz w:val="24"/>
          <w:szCs w:val="24"/>
          <w:lang w:val="en-US"/>
        </w:rPr>
        <w:t xml:space="preserve">pupils </w:t>
      </w:r>
      <w:r>
        <w:rPr>
          <w:rFonts w:cs="Trebuchet MS"/>
          <w:sz w:val="24"/>
          <w:szCs w:val="24"/>
          <w:lang w:val="en-US"/>
        </w:rPr>
        <w:t>and Sixth Form students</w:t>
      </w:r>
      <w:r w:rsidR="00590074" w:rsidRPr="00D46418">
        <w:rPr>
          <w:rFonts w:cs="Trebuchet MS"/>
          <w:sz w:val="24"/>
          <w:szCs w:val="24"/>
          <w:lang w:val="en-US"/>
        </w:rPr>
        <w:t xml:space="preserve"> have the opportunity to learn and to maintain interest. There are many techniques appropriate to the teaching of drugs education, including the following: </w:t>
      </w:r>
      <w:r w:rsidR="00590074" w:rsidRPr="00D46418">
        <w:rPr>
          <w:rFonts w:ascii="MS Gothic" w:eastAsia="MS Gothic" w:hAnsi="MS Gothic" w:cs="MS Gothic" w:hint="eastAsia"/>
          <w:sz w:val="24"/>
          <w:szCs w:val="24"/>
          <w:lang w:val="en-US"/>
        </w:rPr>
        <w:t> </w:t>
      </w:r>
    </w:p>
    <w:p w14:paraId="566FD5F4" w14:textId="77777777" w:rsidR="00590074" w:rsidRPr="006E5207" w:rsidRDefault="00590074" w:rsidP="006102BF">
      <w:pPr>
        <w:pStyle w:val="ListParagraph"/>
        <w:widowControl w:val="0"/>
        <w:numPr>
          <w:ilvl w:val="0"/>
          <w:numId w:val="23"/>
        </w:numPr>
        <w:autoSpaceDE w:val="0"/>
        <w:autoSpaceDN w:val="0"/>
        <w:adjustRightInd w:val="0"/>
        <w:spacing w:after="0" w:line="240" w:lineRule="auto"/>
        <w:ind w:left="360"/>
        <w:rPr>
          <w:rFonts w:cs="Times"/>
          <w:sz w:val="24"/>
          <w:szCs w:val="24"/>
          <w:lang w:val="en-US"/>
        </w:rPr>
      </w:pPr>
      <w:r w:rsidRPr="006E5207">
        <w:rPr>
          <w:rFonts w:cs="Trebuchet MS"/>
          <w:sz w:val="24"/>
          <w:szCs w:val="24"/>
          <w:lang w:val="en-US"/>
        </w:rPr>
        <w:t xml:space="preserve">Developing ground rules, group work/paired discussion, depersonalised discussion, question and answer session, research, role play, case studies, theatre groups, video, question box, debate, surveys, questionnaires, quizzes, games and creative writing. </w:t>
      </w:r>
    </w:p>
    <w:p w14:paraId="1B6FC710" w14:textId="77777777" w:rsidR="00590074" w:rsidRPr="006E5207" w:rsidRDefault="00590074" w:rsidP="006102BF">
      <w:pPr>
        <w:pStyle w:val="ListParagraph"/>
        <w:widowControl w:val="0"/>
        <w:numPr>
          <w:ilvl w:val="0"/>
          <w:numId w:val="23"/>
        </w:numPr>
        <w:autoSpaceDE w:val="0"/>
        <w:autoSpaceDN w:val="0"/>
        <w:adjustRightInd w:val="0"/>
        <w:spacing w:after="240" w:line="240" w:lineRule="auto"/>
        <w:ind w:left="360"/>
        <w:rPr>
          <w:rFonts w:cs="Times"/>
          <w:sz w:val="24"/>
          <w:szCs w:val="24"/>
          <w:lang w:val="en-US"/>
        </w:rPr>
      </w:pPr>
      <w:r w:rsidRPr="006E5207">
        <w:rPr>
          <w:rFonts w:cs="Trebuchet MS"/>
          <w:sz w:val="24"/>
          <w:szCs w:val="24"/>
          <w:lang w:val="en-US"/>
        </w:rPr>
        <w:t xml:space="preserve">If outside speakers are to be used, they are required to have achieved or be working towards achieving the LA’s NCFE Level 2 Qualification in Basic Drug Awareness and its applications. </w:t>
      </w:r>
    </w:p>
    <w:p w14:paraId="2A3466FD" w14:textId="77777777" w:rsidR="00590074" w:rsidRPr="00D46418" w:rsidRDefault="00590074" w:rsidP="006102BF">
      <w:pPr>
        <w:pStyle w:val="ListParagraph"/>
        <w:widowControl w:val="0"/>
        <w:numPr>
          <w:ilvl w:val="0"/>
          <w:numId w:val="12"/>
        </w:numPr>
        <w:autoSpaceDE w:val="0"/>
        <w:autoSpaceDN w:val="0"/>
        <w:adjustRightInd w:val="0"/>
        <w:spacing w:after="240" w:line="240" w:lineRule="auto"/>
        <w:ind w:left="360"/>
        <w:rPr>
          <w:rFonts w:cs="Times"/>
          <w:sz w:val="24"/>
          <w:szCs w:val="24"/>
          <w:lang w:val="en-US"/>
        </w:rPr>
      </w:pPr>
      <w:r w:rsidRPr="00D46418">
        <w:rPr>
          <w:rFonts w:cs="Trebuchet MS"/>
          <w:sz w:val="24"/>
          <w:szCs w:val="24"/>
          <w:lang w:val="en-US"/>
        </w:rPr>
        <w:t xml:space="preserve">When planning to use outside agencies in the Drug Education Programme: </w:t>
      </w:r>
    </w:p>
    <w:p w14:paraId="375FB7E6" w14:textId="77777777" w:rsidR="00590074" w:rsidRPr="00D46418" w:rsidRDefault="00590074" w:rsidP="00342B44">
      <w:pPr>
        <w:pStyle w:val="ListParagraph"/>
        <w:widowControl w:val="0"/>
        <w:numPr>
          <w:ilvl w:val="0"/>
          <w:numId w:val="12"/>
        </w:numPr>
        <w:tabs>
          <w:tab w:val="left" w:pos="220"/>
          <w:tab w:val="left" w:pos="720"/>
        </w:tabs>
        <w:autoSpaceDE w:val="0"/>
        <w:autoSpaceDN w:val="0"/>
        <w:adjustRightInd w:val="0"/>
        <w:spacing w:after="0" w:line="240" w:lineRule="auto"/>
        <w:rPr>
          <w:rFonts w:cs="Times"/>
          <w:sz w:val="24"/>
          <w:szCs w:val="24"/>
          <w:lang w:val="en-US"/>
        </w:rPr>
      </w:pPr>
      <w:r w:rsidRPr="00D46418">
        <w:rPr>
          <w:rFonts w:cs="Trebuchet MS"/>
          <w:sz w:val="24"/>
          <w:szCs w:val="24"/>
          <w:lang w:val="en-US"/>
        </w:rPr>
        <w:t xml:space="preserve">The purpose, aims and objectives are clear. </w:t>
      </w:r>
      <w:r w:rsidRPr="00D46418">
        <w:rPr>
          <w:rFonts w:ascii="MS Gothic" w:eastAsia="MS Gothic" w:hAnsi="MS Gothic" w:cs="MS Gothic" w:hint="eastAsia"/>
          <w:sz w:val="24"/>
          <w:szCs w:val="24"/>
          <w:lang w:val="en-US"/>
        </w:rPr>
        <w:t> </w:t>
      </w:r>
    </w:p>
    <w:p w14:paraId="6E1ED109" w14:textId="796971F1" w:rsidR="00590074" w:rsidRPr="00D46418" w:rsidRDefault="00590074" w:rsidP="00342B44">
      <w:pPr>
        <w:pStyle w:val="ListParagraph"/>
        <w:widowControl w:val="0"/>
        <w:numPr>
          <w:ilvl w:val="0"/>
          <w:numId w:val="12"/>
        </w:numPr>
        <w:tabs>
          <w:tab w:val="left" w:pos="220"/>
          <w:tab w:val="left" w:pos="720"/>
        </w:tabs>
        <w:autoSpaceDE w:val="0"/>
        <w:autoSpaceDN w:val="0"/>
        <w:adjustRightInd w:val="0"/>
        <w:spacing w:after="0" w:line="240" w:lineRule="auto"/>
        <w:rPr>
          <w:rFonts w:cs="Times"/>
          <w:sz w:val="24"/>
          <w:szCs w:val="24"/>
          <w:lang w:val="en-US"/>
        </w:rPr>
      </w:pPr>
      <w:r w:rsidRPr="00D46418">
        <w:rPr>
          <w:rFonts w:cs="Trebuchet MS"/>
          <w:sz w:val="24"/>
          <w:szCs w:val="24"/>
          <w:lang w:val="en-US"/>
        </w:rPr>
        <w:t xml:space="preserve">All visitors are aware of relevant school policies, including confidentiality and will abide by them. </w:t>
      </w:r>
    </w:p>
    <w:p w14:paraId="2F464859" w14:textId="77777777" w:rsidR="00590074" w:rsidRPr="00D46418" w:rsidRDefault="00590074" w:rsidP="00342B44">
      <w:pPr>
        <w:pStyle w:val="ListParagraph"/>
        <w:widowControl w:val="0"/>
        <w:numPr>
          <w:ilvl w:val="0"/>
          <w:numId w:val="12"/>
        </w:numPr>
        <w:tabs>
          <w:tab w:val="left" w:pos="220"/>
          <w:tab w:val="left" w:pos="720"/>
        </w:tabs>
        <w:autoSpaceDE w:val="0"/>
        <w:autoSpaceDN w:val="0"/>
        <w:adjustRightInd w:val="0"/>
        <w:spacing w:after="0" w:line="240" w:lineRule="auto"/>
        <w:rPr>
          <w:rFonts w:cs="Times"/>
          <w:sz w:val="24"/>
          <w:szCs w:val="24"/>
          <w:lang w:val="en-US"/>
        </w:rPr>
      </w:pPr>
      <w:r w:rsidRPr="00D46418">
        <w:rPr>
          <w:rFonts w:cs="Trebuchet MS"/>
          <w:sz w:val="24"/>
          <w:szCs w:val="24"/>
          <w:lang w:val="en-US"/>
        </w:rPr>
        <w:t xml:space="preserve">The way visitors will work is planned and agreed in advance. </w:t>
      </w:r>
      <w:r w:rsidRPr="00D46418">
        <w:rPr>
          <w:rFonts w:ascii="MS Gothic" w:eastAsia="MS Gothic" w:hAnsi="MS Gothic" w:cs="MS Gothic" w:hint="eastAsia"/>
          <w:sz w:val="24"/>
          <w:szCs w:val="24"/>
          <w:lang w:val="en-US"/>
        </w:rPr>
        <w:t> </w:t>
      </w:r>
    </w:p>
    <w:p w14:paraId="36523E66" w14:textId="5627F4DB" w:rsidR="00590074" w:rsidRPr="00D46418" w:rsidRDefault="00590074" w:rsidP="00342B44">
      <w:pPr>
        <w:pStyle w:val="ListParagraph"/>
        <w:widowControl w:val="0"/>
        <w:numPr>
          <w:ilvl w:val="0"/>
          <w:numId w:val="12"/>
        </w:numPr>
        <w:tabs>
          <w:tab w:val="left" w:pos="220"/>
          <w:tab w:val="left" w:pos="720"/>
        </w:tabs>
        <w:autoSpaceDE w:val="0"/>
        <w:autoSpaceDN w:val="0"/>
        <w:adjustRightInd w:val="0"/>
        <w:spacing w:after="0" w:line="240" w:lineRule="auto"/>
        <w:rPr>
          <w:rFonts w:cs="Times"/>
          <w:sz w:val="24"/>
          <w:szCs w:val="24"/>
          <w:lang w:val="en-US"/>
        </w:rPr>
      </w:pPr>
      <w:r w:rsidRPr="00D46418">
        <w:rPr>
          <w:rFonts w:cs="Trebuchet MS"/>
          <w:sz w:val="24"/>
          <w:szCs w:val="24"/>
          <w:lang w:val="en-US"/>
        </w:rPr>
        <w:t xml:space="preserve">Times and equipment </w:t>
      </w:r>
      <w:r w:rsidR="00227E35" w:rsidRPr="00D46418">
        <w:rPr>
          <w:rFonts w:cs="Trebuchet MS"/>
          <w:sz w:val="24"/>
          <w:szCs w:val="24"/>
          <w:lang w:val="en-US"/>
        </w:rPr>
        <w:t>are</w:t>
      </w:r>
      <w:r w:rsidRPr="00D46418">
        <w:rPr>
          <w:rFonts w:cs="Trebuchet MS"/>
          <w:sz w:val="24"/>
          <w:szCs w:val="24"/>
          <w:lang w:val="en-US"/>
        </w:rPr>
        <w:t xml:space="preserve"> planned in advance. </w:t>
      </w:r>
      <w:r w:rsidRPr="00D46418">
        <w:rPr>
          <w:rFonts w:ascii="MS Gothic" w:eastAsia="MS Gothic" w:hAnsi="MS Gothic" w:cs="MS Gothic" w:hint="eastAsia"/>
          <w:sz w:val="24"/>
          <w:szCs w:val="24"/>
          <w:lang w:val="en-US"/>
        </w:rPr>
        <w:t> </w:t>
      </w:r>
    </w:p>
    <w:p w14:paraId="0C308E26" w14:textId="17EF716A" w:rsidR="00590074" w:rsidRPr="00D46418" w:rsidRDefault="00590074" w:rsidP="00342B44">
      <w:pPr>
        <w:pStyle w:val="ListParagraph"/>
        <w:widowControl w:val="0"/>
        <w:numPr>
          <w:ilvl w:val="0"/>
          <w:numId w:val="12"/>
        </w:numPr>
        <w:tabs>
          <w:tab w:val="left" w:pos="220"/>
          <w:tab w:val="left" w:pos="720"/>
        </w:tabs>
        <w:autoSpaceDE w:val="0"/>
        <w:autoSpaceDN w:val="0"/>
        <w:adjustRightInd w:val="0"/>
        <w:spacing w:after="0" w:line="240" w:lineRule="auto"/>
        <w:rPr>
          <w:rFonts w:cs="Times"/>
          <w:sz w:val="24"/>
          <w:szCs w:val="24"/>
          <w:lang w:val="en-US"/>
        </w:rPr>
      </w:pPr>
      <w:r w:rsidRPr="00D46418">
        <w:rPr>
          <w:rFonts w:cs="Trebuchet MS"/>
          <w:sz w:val="24"/>
          <w:szCs w:val="24"/>
          <w:lang w:val="en-US"/>
        </w:rPr>
        <w:t xml:space="preserve">The visitor will not be allowed to take responsibility for </w:t>
      </w:r>
      <w:r w:rsidR="00BC38A6">
        <w:rPr>
          <w:rFonts w:cs="Trebuchet MS"/>
          <w:sz w:val="24"/>
          <w:szCs w:val="24"/>
          <w:lang w:val="en-US"/>
        </w:rPr>
        <w:t>pupils and Sixth Form students</w:t>
      </w:r>
      <w:r w:rsidRPr="00D46418">
        <w:rPr>
          <w:rFonts w:cs="Trebuchet MS"/>
          <w:sz w:val="24"/>
          <w:szCs w:val="24"/>
          <w:lang w:val="en-US"/>
        </w:rPr>
        <w:t xml:space="preserve"> without the teacher being present in the room. </w:t>
      </w:r>
      <w:r w:rsidRPr="00D46418">
        <w:rPr>
          <w:rFonts w:ascii="MS Gothic" w:eastAsia="MS Gothic" w:hAnsi="MS Gothic" w:cs="MS Gothic" w:hint="eastAsia"/>
          <w:sz w:val="24"/>
          <w:szCs w:val="24"/>
          <w:lang w:val="en-US"/>
        </w:rPr>
        <w:t> </w:t>
      </w:r>
      <w:r w:rsidR="00342B44">
        <w:rPr>
          <w:rFonts w:ascii="MS Gothic" w:eastAsia="MS Gothic" w:hAnsi="MS Gothic" w:cs="MS Gothic"/>
          <w:sz w:val="24"/>
          <w:szCs w:val="24"/>
          <w:lang w:val="en-US"/>
        </w:rPr>
        <w:br/>
      </w:r>
    </w:p>
    <w:p w14:paraId="3DC9F908" w14:textId="77777777" w:rsidR="00590074" w:rsidRPr="00D46418" w:rsidRDefault="008C46EE" w:rsidP="006102BF">
      <w:pPr>
        <w:pStyle w:val="Heading2"/>
        <w:tabs>
          <w:tab w:val="left" w:pos="426"/>
        </w:tabs>
        <w:rPr>
          <w:lang w:val="en-US"/>
        </w:rPr>
      </w:pPr>
      <w:r>
        <w:rPr>
          <w:lang w:val="en-US"/>
        </w:rPr>
        <w:t>9.</w:t>
      </w:r>
      <w:r>
        <w:rPr>
          <w:lang w:val="en-US"/>
        </w:rPr>
        <w:tab/>
      </w:r>
      <w:r w:rsidR="00590074" w:rsidRPr="00D46418">
        <w:rPr>
          <w:lang w:val="en-US"/>
        </w:rPr>
        <w:t xml:space="preserve">RESOURCES </w:t>
      </w:r>
    </w:p>
    <w:p w14:paraId="08638EB6" w14:textId="77777777" w:rsidR="00590074" w:rsidRPr="006E5207" w:rsidRDefault="00590074" w:rsidP="006102BF">
      <w:pPr>
        <w:widowControl w:val="0"/>
        <w:autoSpaceDE w:val="0"/>
        <w:autoSpaceDN w:val="0"/>
        <w:adjustRightInd w:val="0"/>
        <w:spacing w:after="0" w:line="240" w:lineRule="auto"/>
        <w:ind w:left="360"/>
        <w:rPr>
          <w:rFonts w:cs="Times"/>
          <w:sz w:val="24"/>
          <w:szCs w:val="24"/>
          <w:lang w:val="en-US"/>
        </w:rPr>
      </w:pPr>
      <w:r w:rsidRPr="006E5207">
        <w:rPr>
          <w:rFonts w:cs="Trebuchet MS"/>
          <w:sz w:val="24"/>
          <w:szCs w:val="24"/>
          <w:lang w:val="en-US"/>
        </w:rPr>
        <w:t xml:space="preserve">A wide range of resources are used in school which: </w:t>
      </w:r>
    </w:p>
    <w:p w14:paraId="6E6697AF" w14:textId="77777777" w:rsidR="00590074" w:rsidRPr="00D46418" w:rsidRDefault="00590074" w:rsidP="006102BF">
      <w:pPr>
        <w:pStyle w:val="ListParagraph"/>
        <w:widowControl w:val="0"/>
        <w:numPr>
          <w:ilvl w:val="0"/>
          <w:numId w:val="13"/>
        </w:numPr>
        <w:tabs>
          <w:tab w:val="left" w:pos="220"/>
          <w:tab w:val="left" w:pos="720"/>
        </w:tabs>
        <w:autoSpaceDE w:val="0"/>
        <w:autoSpaceDN w:val="0"/>
        <w:adjustRightInd w:val="0"/>
        <w:spacing w:after="0" w:line="240" w:lineRule="auto"/>
        <w:rPr>
          <w:rFonts w:cs="Times"/>
          <w:sz w:val="24"/>
          <w:szCs w:val="24"/>
          <w:lang w:val="en-US"/>
        </w:rPr>
      </w:pPr>
      <w:r w:rsidRPr="00D46418">
        <w:rPr>
          <w:rFonts w:cs="Trebuchet MS"/>
          <w:sz w:val="24"/>
          <w:szCs w:val="24"/>
          <w:lang w:val="en-US"/>
        </w:rPr>
        <w:t xml:space="preserve">Avoid racism, sexism, gender and homophobic stereotyping. </w:t>
      </w:r>
      <w:r w:rsidRPr="00D46418">
        <w:rPr>
          <w:rFonts w:ascii="MS Gothic" w:eastAsia="MS Gothic" w:hAnsi="MS Gothic" w:cs="MS Gothic" w:hint="eastAsia"/>
          <w:sz w:val="24"/>
          <w:szCs w:val="24"/>
          <w:lang w:val="en-US"/>
        </w:rPr>
        <w:t> </w:t>
      </w:r>
    </w:p>
    <w:p w14:paraId="70D5FDEC" w14:textId="77777777" w:rsidR="00590074" w:rsidRPr="00D46418" w:rsidRDefault="00590074" w:rsidP="006102BF">
      <w:pPr>
        <w:pStyle w:val="ListParagraph"/>
        <w:widowControl w:val="0"/>
        <w:numPr>
          <w:ilvl w:val="0"/>
          <w:numId w:val="13"/>
        </w:numPr>
        <w:tabs>
          <w:tab w:val="left" w:pos="220"/>
          <w:tab w:val="left" w:pos="720"/>
        </w:tabs>
        <w:autoSpaceDE w:val="0"/>
        <w:autoSpaceDN w:val="0"/>
        <w:adjustRightInd w:val="0"/>
        <w:spacing w:after="0" w:line="240" w:lineRule="auto"/>
        <w:rPr>
          <w:rFonts w:cs="Times"/>
          <w:sz w:val="24"/>
          <w:szCs w:val="24"/>
          <w:lang w:val="en-US"/>
        </w:rPr>
      </w:pPr>
      <w:r w:rsidRPr="00D46418">
        <w:rPr>
          <w:rFonts w:cs="Trebuchet MS"/>
          <w:sz w:val="24"/>
          <w:szCs w:val="24"/>
          <w:lang w:val="en-US"/>
        </w:rPr>
        <w:t xml:space="preserve">Portray positive images of a range of young people. </w:t>
      </w:r>
      <w:r w:rsidRPr="00D46418">
        <w:rPr>
          <w:rFonts w:ascii="MS Gothic" w:eastAsia="MS Gothic" w:hAnsi="MS Gothic" w:cs="MS Gothic" w:hint="eastAsia"/>
          <w:sz w:val="24"/>
          <w:szCs w:val="24"/>
          <w:lang w:val="en-US"/>
        </w:rPr>
        <w:t> </w:t>
      </w:r>
    </w:p>
    <w:p w14:paraId="5C7B2F8F" w14:textId="77777777" w:rsidR="00590074" w:rsidRPr="00D46418" w:rsidRDefault="00590074" w:rsidP="006102BF">
      <w:pPr>
        <w:pStyle w:val="ListParagraph"/>
        <w:widowControl w:val="0"/>
        <w:numPr>
          <w:ilvl w:val="0"/>
          <w:numId w:val="13"/>
        </w:numPr>
        <w:tabs>
          <w:tab w:val="left" w:pos="220"/>
          <w:tab w:val="left" w:pos="720"/>
        </w:tabs>
        <w:autoSpaceDE w:val="0"/>
        <w:autoSpaceDN w:val="0"/>
        <w:adjustRightInd w:val="0"/>
        <w:spacing w:after="0" w:line="240" w:lineRule="auto"/>
        <w:rPr>
          <w:rFonts w:cs="Times"/>
          <w:sz w:val="24"/>
          <w:szCs w:val="24"/>
          <w:lang w:val="en-US"/>
        </w:rPr>
      </w:pPr>
      <w:r w:rsidRPr="00D46418">
        <w:rPr>
          <w:rFonts w:cs="Trebuchet MS"/>
          <w:sz w:val="24"/>
          <w:szCs w:val="24"/>
          <w:lang w:val="en-US"/>
        </w:rPr>
        <w:t xml:space="preserve">Are adaptable for use with all </w:t>
      </w:r>
      <w:r>
        <w:rPr>
          <w:rFonts w:cs="Trebuchet MS"/>
          <w:sz w:val="24"/>
          <w:szCs w:val="24"/>
          <w:lang w:val="en-US"/>
        </w:rPr>
        <w:t xml:space="preserve">pupils </w:t>
      </w:r>
      <w:r w:rsidR="00BC38A6">
        <w:rPr>
          <w:rFonts w:cs="Trebuchet MS"/>
          <w:sz w:val="24"/>
          <w:szCs w:val="24"/>
          <w:lang w:val="en-US"/>
        </w:rPr>
        <w:t>and Sixth Form students</w:t>
      </w:r>
      <w:r w:rsidRPr="00D46418">
        <w:rPr>
          <w:rFonts w:cs="Trebuchet MS"/>
          <w:sz w:val="24"/>
          <w:szCs w:val="24"/>
          <w:lang w:val="en-US"/>
        </w:rPr>
        <w:t xml:space="preserve">. </w:t>
      </w:r>
      <w:r w:rsidRPr="00D46418">
        <w:rPr>
          <w:rFonts w:ascii="MS Gothic" w:eastAsia="MS Gothic" w:hAnsi="MS Gothic" w:cs="MS Gothic" w:hint="eastAsia"/>
          <w:sz w:val="24"/>
          <w:szCs w:val="24"/>
          <w:lang w:val="en-US"/>
        </w:rPr>
        <w:t> </w:t>
      </w:r>
    </w:p>
    <w:p w14:paraId="7CDC5F48" w14:textId="77777777" w:rsidR="00590074" w:rsidRPr="00D46418" w:rsidRDefault="00590074" w:rsidP="006102BF">
      <w:pPr>
        <w:pStyle w:val="ListParagraph"/>
        <w:widowControl w:val="0"/>
        <w:numPr>
          <w:ilvl w:val="0"/>
          <w:numId w:val="13"/>
        </w:numPr>
        <w:tabs>
          <w:tab w:val="left" w:pos="220"/>
          <w:tab w:val="left" w:pos="720"/>
        </w:tabs>
        <w:autoSpaceDE w:val="0"/>
        <w:autoSpaceDN w:val="0"/>
        <w:adjustRightInd w:val="0"/>
        <w:spacing w:after="0" w:line="240" w:lineRule="auto"/>
        <w:rPr>
          <w:rFonts w:cs="Times"/>
          <w:sz w:val="24"/>
          <w:szCs w:val="24"/>
          <w:lang w:val="en-US"/>
        </w:rPr>
      </w:pPr>
      <w:r w:rsidRPr="00D46418">
        <w:rPr>
          <w:rFonts w:cs="Trebuchet MS"/>
          <w:sz w:val="24"/>
          <w:szCs w:val="24"/>
          <w:lang w:val="en-US"/>
        </w:rPr>
        <w:t xml:space="preserve">Are factual and up to date. </w:t>
      </w:r>
      <w:r w:rsidRPr="00D46418">
        <w:rPr>
          <w:rFonts w:ascii="MS Gothic" w:eastAsia="MS Gothic" w:hAnsi="MS Gothic" w:cs="MS Gothic" w:hint="eastAsia"/>
          <w:sz w:val="24"/>
          <w:szCs w:val="24"/>
          <w:lang w:val="en-US"/>
        </w:rPr>
        <w:t> </w:t>
      </w:r>
    </w:p>
    <w:p w14:paraId="2D40414C" w14:textId="77777777" w:rsidR="00590074" w:rsidRPr="006102BF" w:rsidRDefault="00590074" w:rsidP="006102BF">
      <w:pPr>
        <w:pStyle w:val="ListParagraph"/>
        <w:widowControl w:val="0"/>
        <w:numPr>
          <w:ilvl w:val="0"/>
          <w:numId w:val="13"/>
        </w:numPr>
        <w:tabs>
          <w:tab w:val="left" w:pos="220"/>
          <w:tab w:val="left" w:pos="720"/>
        </w:tabs>
        <w:autoSpaceDE w:val="0"/>
        <w:autoSpaceDN w:val="0"/>
        <w:adjustRightInd w:val="0"/>
        <w:spacing w:after="0" w:line="240" w:lineRule="auto"/>
        <w:rPr>
          <w:rFonts w:eastAsia="MS Gothic" w:cs="MS Gothic"/>
          <w:sz w:val="24"/>
          <w:szCs w:val="24"/>
          <w:lang w:val="en-US"/>
        </w:rPr>
      </w:pPr>
      <w:r w:rsidRPr="006E5207">
        <w:rPr>
          <w:rFonts w:cs="Trebuchet MS"/>
          <w:sz w:val="24"/>
          <w:szCs w:val="24"/>
          <w:lang w:val="en-US"/>
        </w:rPr>
        <w:t xml:space="preserve">Encourage active and participatory learning methods and discussion identify sources of support, such as help-lines and services. </w:t>
      </w:r>
      <w:r w:rsidRPr="006E5207">
        <w:rPr>
          <w:rFonts w:ascii="MS Gothic" w:eastAsia="MS Gothic" w:hAnsi="MS Gothic" w:cs="MS Gothic" w:hint="eastAsia"/>
          <w:sz w:val="24"/>
          <w:szCs w:val="24"/>
          <w:lang w:val="en-US"/>
        </w:rPr>
        <w:t> </w:t>
      </w:r>
    </w:p>
    <w:p w14:paraId="1515C911" w14:textId="77777777" w:rsidR="006102BF" w:rsidRPr="006E5207" w:rsidRDefault="006102BF" w:rsidP="006102BF">
      <w:pPr>
        <w:pStyle w:val="ListParagraph"/>
        <w:widowControl w:val="0"/>
        <w:tabs>
          <w:tab w:val="left" w:pos="220"/>
          <w:tab w:val="left" w:pos="720"/>
        </w:tabs>
        <w:autoSpaceDE w:val="0"/>
        <w:autoSpaceDN w:val="0"/>
        <w:adjustRightInd w:val="0"/>
        <w:spacing w:after="0" w:line="240" w:lineRule="auto"/>
        <w:rPr>
          <w:rFonts w:eastAsia="MS Gothic" w:cs="MS Gothic"/>
          <w:sz w:val="24"/>
          <w:szCs w:val="24"/>
          <w:lang w:val="en-US"/>
        </w:rPr>
      </w:pPr>
    </w:p>
    <w:p w14:paraId="7FCF5D73" w14:textId="77777777" w:rsidR="00590074" w:rsidRPr="001967B0" w:rsidRDefault="00590074" w:rsidP="006102BF">
      <w:pPr>
        <w:pStyle w:val="Heading1"/>
        <w:spacing w:before="0" w:line="240" w:lineRule="auto"/>
        <w:rPr>
          <w:rFonts w:ascii="MS Gothic" w:eastAsia="MS Gothic" w:hAnsi="MS Gothic" w:cs="MS Gothic"/>
          <w:lang w:val="en-US"/>
        </w:rPr>
      </w:pPr>
      <w:r w:rsidRPr="001967B0">
        <w:rPr>
          <w:rFonts w:asciiTheme="minorHAnsi" w:hAnsiTheme="minorHAnsi"/>
          <w:lang w:val="en-US"/>
        </w:rPr>
        <w:t xml:space="preserve">DRUG RELATED INCIDENTS </w:t>
      </w:r>
      <w:r w:rsidRPr="001967B0">
        <w:rPr>
          <w:rFonts w:ascii="MS Gothic" w:eastAsia="MS Gothic" w:hAnsi="MS Gothic" w:cs="MS Gothic" w:hint="eastAsia"/>
          <w:lang w:val="en-US"/>
        </w:rPr>
        <w:t> </w:t>
      </w:r>
    </w:p>
    <w:p w14:paraId="51410188" w14:textId="77777777" w:rsidR="00590074" w:rsidRPr="00D46418" w:rsidRDefault="008C46EE" w:rsidP="00761652">
      <w:pPr>
        <w:pStyle w:val="Heading2"/>
        <w:spacing w:before="0" w:line="240" w:lineRule="auto"/>
        <w:rPr>
          <w:lang w:val="en-US"/>
        </w:rPr>
      </w:pPr>
      <w:r>
        <w:rPr>
          <w:lang w:val="en-US"/>
        </w:rPr>
        <w:t>10.</w:t>
      </w:r>
      <w:r>
        <w:rPr>
          <w:lang w:val="en-US"/>
        </w:rPr>
        <w:tab/>
      </w:r>
      <w:r w:rsidR="00590074" w:rsidRPr="00D46418">
        <w:rPr>
          <w:lang w:val="en-US"/>
        </w:rPr>
        <w:t xml:space="preserve">MANAGING DRUGS IN SCHOOL </w:t>
      </w:r>
    </w:p>
    <w:p w14:paraId="45E4A8E1" w14:textId="77777777" w:rsidR="00590074" w:rsidRDefault="00590074" w:rsidP="00B01D4F">
      <w:pPr>
        <w:widowControl w:val="0"/>
        <w:autoSpaceDE w:val="0"/>
        <w:autoSpaceDN w:val="0"/>
        <w:adjustRightInd w:val="0"/>
        <w:spacing w:after="0" w:line="240" w:lineRule="auto"/>
        <w:rPr>
          <w:rFonts w:cs="Trebuchet MS"/>
          <w:sz w:val="24"/>
          <w:szCs w:val="24"/>
          <w:lang w:val="en-US"/>
        </w:rPr>
      </w:pPr>
      <w:r w:rsidRPr="00D46418">
        <w:rPr>
          <w:rFonts w:cs="Trebuchet MS"/>
          <w:sz w:val="24"/>
          <w:szCs w:val="24"/>
          <w:lang w:val="en-US"/>
        </w:rPr>
        <w:t xml:space="preserve">School will not tolerate the use or possession of unauthorised legal or illegal controlled substances by </w:t>
      </w:r>
      <w:r w:rsidR="00BC38A6">
        <w:rPr>
          <w:rFonts w:cs="Trebuchet MS"/>
          <w:sz w:val="24"/>
          <w:szCs w:val="24"/>
          <w:lang w:val="en-US"/>
        </w:rPr>
        <w:t>pupils and Sixth Form students</w:t>
      </w:r>
      <w:r w:rsidRPr="00D46418">
        <w:rPr>
          <w:rFonts w:cs="Trebuchet MS"/>
          <w:sz w:val="24"/>
          <w:szCs w:val="24"/>
          <w:lang w:val="en-US"/>
        </w:rPr>
        <w:t xml:space="preserve">, staff or other members of the school community including parents, in school time, on school premises or off-site during school organised activities such as trips and work experience. This also extends to NPS, alcohol, tobacco, volatile substances, amyl nitrates, and substances that cause states of intoxication. This is not an exhaustive list and it will be reviewed in accordance with circumstances as they develop. </w:t>
      </w:r>
    </w:p>
    <w:p w14:paraId="702F9DD8" w14:textId="77777777" w:rsidR="00B01D4F" w:rsidRPr="00D46418" w:rsidRDefault="00B01D4F" w:rsidP="00B01D4F">
      <w:pPr>
        <w:widowControl w:val="0"/>
        <w:autoSpaceDE w:val="0"/>
        <w:autoSpaceDN w:val="0"/>
        <w:adjustRightInd w:val="0"/>
        <w:spacing w:after="0" w:line="240" w:lineRule="auto"/>
        <w:rPr>
          <w:rFonts w:cs="Times"/>
          <w:sz w:val="24"/>
          <w:szCs w:val="24"/>
          <w:lang w:val="en-US"/>
        </w:rPr>
      </w:pPr>
    </w:p>
    <w:p w14:paraId="6DC76D10" w14:textId="32288224" w:rsidR="00590074" w:rsidRPr="00D46418" w:rsidRDefault="00590074" w:rsidP="00B01D4F">
      <w:pPr>
        <w:widowControl w:val="0"/>
        <w:autoSpaceDE w:val="0"/>
        <w:autoSpaceDN w:val="0"/>
        <w:adjustRightInd w:val="0"/>
        <w:spacing w:after="0" w:line="240" w:lineRule="auto"/>
        <w:rPr>
          <w:rFonts w:cs="Times"/>
          <w:sz w:val="24"/>
          <w:szCs w:val="24"/>
          <w:lang w:val="en-US"/>
        </w:rPr>
      </w:pPr>
      <w:r w:rsidRPr="00D46418">
        <w:rPr>
          <w:rFonts w:cs="Trebuchet MS"/>
          <w:sz w:val="24"/>
          <w:szCs w:val="24"/>
          <w:lang w:val="en-US"/>
        </w:rPr>
        <w:t>The Senior Leaders with responsibility for drug related incidents are Deputy Headteacher</w:t>
      </w:r>
      <w:r>
        <w:rPr>
          <w:rFonts w:cs="Trebuchet MS"/>
          <w:sz w:val="24"/>
          <w:szCs w:val="24"/>
          <w:lang w:val="en-US"/>
        </w:rPr>
        <w:t xml:space="preserve"> (Pas</w:t>
      </w:r>
      <w:r w:rsidR="0026708C">
        <w:rPr>
          <w:rFonts w:cs="Trebuchet MS"/>
          <w:sz w:val="24"/>
          <w:szCs w:val="24"/>
          <w:lang w:val="en-US"/>
        </w:rPr>
        <w:t>t</w:t>
      </w:r>
      <w:r>
        <w:rPr>
          <w:rFonts w:cs="Trebuchet MS"/>
          <w:sz w:val="24"/>
          <w:szCs w:val="24"/>
          <w:lang w:val="en-US"/>
        </w:rPr>
        <w:t>oral)</w:t>
      </w:r>
      <w:r w:rsidRPr="00D46418">
        <w:rPr>
          <w:rFonts w:cs="Trebuchet MS"/>
          <w:sz w:val="24"/>
          <w:szCs w:val="24"/>
          <w:lang w:val="en-US"/>
        </w:rPr>
        <w:t xml:space="preserve">, Mr </w:t>
      </w:r>
      <w:r w:rsidR="00342B44">
        <w:rPr>
          <w:rFonts w:cs="Trebuchet MS"/>
          <w:sz w:val="24"/>
          <w:szCs w:val="24"/>
          <w:lang w:val="en-US"/>
        </w:rPr>
        <w:t>McAleese</w:t>
      </w:r>
      <w:r w:rsidR="00342B44" w:rsidRPr="00D46418">
        <w:rPr>
          <w:rFonts w:cs="Trebuchet MS"/>
          <w:sz w:val="24"/>
          <w:szCs w:val="24"/>
          <w:lang w:val="en-US"/>
        </w:rPr>
        <w:t xml:space="preserve"> </w:t>
      </w:r>
      <w:r w:rsidRPr="00D46418">
        <w:rPr>
          <w:rFonts w:cs="Trebuchet MS"/>
          <w:sz w:val="24"/>
          <w:szCs w:val="24"/>
          <w:lang w:val="en-US"/>
        </w:rPr>
        <w:t xml:space="preserve">and </w:t>
      </w:r>
      <w:r w:rsidR="00342B44">
        <w:rPr>
          <w:rFonts w:cs="Trebuchet MS"/>
          <w:sz w:val="24"/>
          <w:szCs w:val="24"/>
          <w:lang w:val="en-US"/>
        </w:rPr>
        <w:t>Ms Murphy</w:t>
      </w:r>
      <w:r>
        <w:rPr>
          <w:rFonts w:cs="Trebuchet MS"/>
          <w:sz w:val="24"/>
          <w:szCs w:val="24"/>
          <w:lang w:val="en-US"/>
        </w:rPr>
        <w:t xml:space="preserve"> (Curriculum and Pedagogy)</w:t>
      </w:r>
      <w:r w:rsidRPr="00D46418">
        <w:rPr>
          <w:rFonts w:cs="Trebuchet MS"/>
          <w:sz w:val="24"/>
          <w:szCs w:val="24"/>
          <w:lang w:val="en-US"/>
        </w:rPr>
        <w:t xml:space="preserve">. All drug related incidents will be reported to this person who will be responsible for co-ordinating the most appropriate response. </w:t>
      </w:r>
    </w:p>
    <w:p w14:paraId="16AFF9EC" w14:textId="77777777" w:rsidR="00590074" w:rsidRDefault="00590074" w:rsidP="00B01D4F">
      <w:pPr>
        <w:widowControl w:val="0"/>
        <w:autoSpaceDE w:val="0"/>
        <w:autoSpaceDN w:val="0"/>
        <w:adjustRightInd w:val="0"/>
        <w:spacing w:after="0" w:line="240" w:lineRule="auto"/>
        <w:rPr>
          <w:rFonts w:cs="Times"/>
          <w:sz w:val="24"/>
          <w:szCs w:val="24"/>
          <w:lang w:val="en-US"/>
        </w:rPr>
      </w:pPr>
      <w:r w:rsidRPr="00D46418">
        <w:rPr>
          <w:rFonts w:cs="Trebuchet MS"/>
          <w:sz w:val="24"/>
          <w:szCs w:val="24"/>
          <w:lang w:val="en-US"/>
        </w:rPr>
        <w:t>Drug related incidents will be dealt with fairly and with due regard for the facts as they present themselves, as well as the health, pastoral, educational and welfare needs of any person involved. In the first instance the possibility of a medical emergency will be considered</w:t>
      </w:r>
      <w:r w:rsidRPr="00D46418">
        <w:rPr>
          <w:rFonts w:cs="Times"/>
          <w:sz w:val="24"/>
          <w:szCs w:val="24"/>
          <w:lang w:val="en-US"/>
        </w:rPr>
        <w:t xml:space="preserve">. </w:t>
      </w:r>
    </w:p>
    <w:p w14:paraId="781396FE" w14:textId="77777777" w:rsidR="00B01D4F" w:rsidRPr="00D46418" w:rsidRDefault="00B01D4F" w:rsidP="00B01D4F">
      <w:pPr>
        <w:widowControl w:val="0"/>
        <w:autoSpaceDE w:val="0"/>
        <w:autoSpaceDN w:val="0"/>
        <w:adjustRightInd w:val="0"/>
        <w:spacing w:after="0" w:line="240" w:lineRule="auto"/>
        <w:rPr>
          <w:rFonts w:cs="Times"/>
          <w:sz w:val="24"/>
          <w:szCs w:val="24"/>
          <w:lang w:val="en-US"/>
        </w:rPr>
      </w:pPr>
    </w:p>
    <w:p w14:paraId="22947A52" w14:textId="77777777" w:rsidR="00590074" w:rsidRPr="006E5207" w:rsidRDefault="00590074" w:rsidP="00B01D4F">
      <w:pPr>
        <w:widowControl w:val="0"/>
        <w:autoSpaceDE w:val="0"/>
        <w:autoSpaceDN w:val="0"/>
        <w:adjustRightInd w:val="0"/>
        <w:spacing w:after="0" w:line="240" w:lineRule="auto"/>
        <w:rPr>
          <w:rFonts w:cs="Times"/>
          <w:sz w:val="24"/>
          <w:szCs w:val="24"/>
          <w:lang w:val="en-US"/>
        </w:rPr>
      </w:pPr>
      <w:r w:rsidRPr="00D46418">
        <w:rPr>
          <w:rFonts w:cs="Trebuchet MS"/>
          <w:sz w:val="24"/>
          <w:szCs w:val="24"/>
          <w:lang w:val="en-US"/>
        </w:rPr>
        <w:t xml:space="preserve">Recording details of drug related incidents is essential and may be used by other agencies or in court proceedings. Detailed written reports should be recorded </w:t>
      </w:r>
      <w:r w:rsidR="00B01D4F">
        <w:rPr>
          <w:rFonts w:cs="Trebuchet MS"/>
          <w:sz w:val="24"/>
          <w:szCs w:val="24"/>
          <w:lang w:val="en-US"/>
        </w:rPr>
        <w:t>using the school</w:t>
      </w:r>
      <w:r w:rsidRPr="00D46418">
        <w:rPr>
          <w:rFonts w:cs="Trebuchet MS"/>
          <w:sz w:val="24"/>
          <w:szCs w:val="24"/>
          <w:lang w:val="en-US"/>
        </w:rPr>
        <w:t xml:space="preserve"> ‘Drug Incident’ Log.</w:t>
      </w:r>
    </w:p>
    <w:p w14:paraId="352572EF" w14:textId="77777777" w:rsidR="00590074" w:rsidRPr="00D46418" w:rsidRDefault="00590074" w:rsidP="00590074">
      <w:pPr>
        <w:pStyle w:val="Heading2"/>
        <w:rPr>
          <w:rFonts w:asciiTheme="minorHAnsi" w:hAnsiTheme="minorHAnsi"/>
          <w:sz w:val="24"/>
          <w:szCs w:val="24"/>
          <w:lang w:val="en-US"/>
        </w:rPr>
      </w:pPr>
      <w:r w:rsidRPr="00D46418">
        <w:rPr>
          <w:rFonts w:asciiTheme="minorHAnsi" w:hAnsiTheme="minorHAnsi"/>
          <w:sz w:val="24"/>
          <w:szCs w:val="24"/>
          <w:lang w:val="en-US"/>
        </w:rPr>
        <w:t xml:space="preserve">Dealing with medical emergencies involving drugs </w:t>
      </w:r>
    </w:p>
    <w:p w14:paraId="78B6F7D0" w14:textId="77777777" w:rsidR="00590074" w:rsidRPr="00D46418" w:rsidRDefault="00590074" w:rsidP="00B01D4F">
      <w:pPr>
        <w:widowControl w:val="0"/>
        <w:autoSpaceDE w:val="0"/>
        <w:autoSpaceDN w:val="0"/>
        <w:adjustRightInd w:val="0"/>
        <w:spacing w:after="0" w:line="240" w:lineRule="auto"/>
        <w:rPr>
          <w:rFonts w:cs="Times"/>
          <w:sz w:val="24"/>
          <w:szCs w:val="24"/>
          <w:lang w:val="en-US"/>
        </w:rPr>
      </w:pPr>
      <w:r w:rsidRPr="00D46418">
        <w:rPr>
          <w:rFonts w:cs="Trebuchet MS"/>
          <w:sz w:val="24"/>
          <w:szCs w:val="24"/>
          <w:lang w:val="en-US"/>
        </w:rPr>
        <w:t xml:space="preserve">If a young person has lost consciousness when suspected of taking drugs: </w:t>
      </w:r>
    </w:p>
    <w:p w14:paraId="1E4DE139" w14:textId="77777777" w:rsidR="00590074" w:rsidRPr="00D46418" w:rsidRDefault="00590074" w:rsidP="00B01D4F">
      <w:pPr>
        <w:pStyle w:val="ListParagraph"/>
        <w:widowControl w:val="0"/>
        <w:numPr>
          <w:ilvl w:val="0"/>
          <w:numId w:val="14"/>
        </w:numPr>
        <w:tabs>
          <w:tab w:val="left" w:pos="220"/>
          <w:tab w:val="left" w:pos="720"/>
        </w:tabs>
        <w:autoSpaceDE w:val="0"/>
        <w:autoSpaceDN w:val="0"/>
        <w:adjustRightInd w:val="0"/>
        <w:spacing w:after="0" w:line="240" w:lineRule="auto"/>
        <w:rPr>
          <w:rFonts w:cs="Times"/>
          <w:sz w:val="24"/>
          <w:szCs w:val="24"/>
          <w:lang w:val="en-US"/>
        </w:rPr>
      </w:pPr>
      <w:r w:rsidRPr="00D46418">
        <w:rPr>
          <w:rFonts w:cs="Trebuchet MS"/>
          <w:sz w:val="24"/>
          <w:szCs w:val="24"/>
          <w:lang w:val="en-US"/>
        </w:rPr>
        <w:t xml:space="preserve">Stay calm </w:t>
      </w:r>
      <w:r w:rsidRPr="00D46418">
        <w:rPr>
          <w:rFonts w:cs="Times"/>
          <w:sz w:val="24"/>
          <w:szCs w:val="24"/>
          <w:lang w:val="en-US"/>
        </w:rPr>
        <w:t xml:space="preserve">- </w:t>
      </w:r>
      <w:r w:rsidRPr="00D46418">
        <w:rPr>
          <w:rFonts w:cs="Trebuchet MS"/>
          <w:sz w:val="24"/>
          <w:szCs w:val="24"/>
          <w:lang w:val="en-US"/>
        </w:rPr>
        <w:t xml:space="preserve">some drugs act on the central nervous system in a way which makes it potentially dangerous to induce a state of agitation by shouting or over-reacting. </w:t>
      </w:r>
      <w:r w:rsidRPr="00D46418">
        <w:rPr>
          <w:rFonts w:ascii="MS Gothic" w:eastAsia="MS Gothic" w:hAnsi="MS Gothic" w:cs="MS Gothic" w:hint="eastAsia"/>
          <w:sz w:val="24"/>
          <w:szCs w:val="24"/>
          <w:lang w:val="en-US"/>
        </w:rPr>
        <w:t> </w:t>
      </w:r>
    </w:p>
    <w:p w14:paraId="2CC60886" w14:textId="77777777" w:rsidR="00590074" w:rsidRPr="00D46418" w:rsidRDefault="00590074" w:rsidP="00B01D4F">
      <w:pPr>
        <w:pStyle w:val="ListParagraph"/>
        <w:widowControl w:val="0"/>
        <w:numPr>
          <w:ilvl w:val="0"/>
          <w:numId w:val="14"/>
        </w:numPr>
        <w:tabs>
          <w:tab w:val="left" w:pos="220"/>
          <w:tab w:val="left" w:pos="720"/>
        </w:tabs>
        <w:autoSpaceDE w:val="0"/>
        <w:autoSpaceDN w:val="0"/>
        <w:adjustRightInd w:val="0"/>
        <w:spacing w:after="240" w:line="240" w:lineRule="auto"/>
        <w:rPr>
          <w:rFonts w:cs="Times"/>
          <w:sz w:val="24"/>
          <w:szCs w:val="24"/>
          <w:lang w:val="en-US"/>
        </w:rPr>
      </w:pPr>
      <w:r w:rsidRPr="00D46418">
        <w:rPr>
          <w:rFonts w:cs="Trebuchet MS"/>
          <w:sz w:val="24"/>
          <w:szCs w:val="24"/>
          <w:lang w:val="en-US"/>
        </w:rPr>
        <w:t xml:space="preserve">Put the young person in the recovery position. </w:t>
      </w:r>
      <w:r w:rsidRPr="00D46418">
        <w:rPr>
          <w:rFonts w:ascii="MS Gothic" w:eastAsia="MS Gothic" w:hAnsi="MS Gothic" w:cs="MS Gothic" w:hint="eastAsia"/>
          <w:sz w:val="24"/>
          <w:szCs w:val="24"/>
          <w:lang w:val="en-US"/>
        </w:rPr>
        <w:t> </w:t>
      </w:r>
    </w:p>
    <w:p w14:paraId="4441B4BA" w14:textId="77777777" w:rsidR="00590074" w:rsidRPr="00D46418" w:rsidRDefault="00590074" w:rsidP="00B01D4F">
      <w:pPr>
        <w:pStyle w:val="ListParagraph"/>
        <w:widowControl w:val="0"/>
        <w:numPr>
          <w:ilvl w:val="0"/>
          <w:numId w:val="14"/>
        </w:numPr>
        <w:tabs>
          <w:tab w:val="left" w:pos="220"/>
          <w:tab w:val="left" w:pos="720"/>
        </w:tabs>
        <w:autoSpaceDE w:val="0"/>
        <w:autoSpaceDN w:val="0"/>
        <w:adjustRightInd w:val="0"/>
        <w:spacing w:after="240" w:line="240" w:lineRule="auto"/>
        <w:rPr>
          <w:rFonts w:cs="Times"/>
          <w:sz w:val="24"/>
          <w:szCs w:val="24"/>
          <w:lang w:val="en-US"/>
        </w:rPr>
      </w:pPr>
      <w:r w:rsidRPr="00D46418">
        <w:rPr>
          <w:rFonts w:cs="Trebuchet MS"/>
          <w:sz w:val="24"/>
          <w:szCs w:val="24"/>
          <w:lang w:val="en-US"/>
        </w:rPr>
        <w:t xml:space="preserve">Loosen clothing to assist the casualties breathing. </w:t>
      </w:r>
      <w:r w:rsidRPr="00D46418">
        <w:rPr>
          <w:rFonts w:ascii="MS Gothic" w:eastAsia="MS Gothic" w:hAnsi="MS Gothic" w:cs="MS Gothic" w:hint="eastAsia"/>
          <w:sz w:val="24"/>
          <w:szCs w:val="24"/>
          <w:lang w:val="en-US"/>
        </w:rPr>
        <w:t> </w:t>
      </w:r>
    </w:p>
    <w:p w14:paraId="27BF1851" w14:textId="77777777" w:rsidR="00590074" w:rsidRPr="00D46418" w:rsidRDefault="00590074" w:rsidP="00B01D4F">
      <w:pPr>
        <w:pStyle w:val="ListParagraph"/>
        <w:widowControl w:val="0"/>
        <w:numPr>
          <w:ilvl w:val="0"/>
          <w:numId w:val="14"/>
        </w:numPr>
        <w:tabs>
          <w:tab w:val="left" w:pos="220"/>
          <w:tab w:val="left" w:pos="720"/>
        </w:tabs>
        <w:autoSpaceDE w:val="0"/>
        <w:autoSpaceDN w:val="0"/>
        <w:adjustRightInd w:val="0"/>
        <w:spacing w:after="240" w:line="240" w:lineRule="auto"/>
        <w:rPr>
          <w:rFonts w:cs="Times"/>
          <w:sz w:val="24"/>
          <w:szCs w:val="24"/>
          <w:lang w:val="en-US"/>
        </w:rPr>
      </w:pPr>
      <w:r w:rsidRPr="00D46418">
        <w:rPr>
          <w:rFonts w:cs="Trebuchet MS"/>
          <w:sz w:val="24"/>
          <w:szCs w:val="24"/>
          <w:lang w:val="en-US"/>
        </w:rPr>
        <w:t xml:space="preserve">Do not give anything to drink. </w:t>
      </w:r>
      <w:r w:rsidRPr="00D46418">
        <w:rPr>
          <w:rFonts w:ascii="MS Gothic" w:eastAsia="MS Gothic" w:hAnsi="MS Gothic" w:cs="MS Gothic" w:hint="eastAsia"/>
          <w:sz w:val="24"/>
          <w:szCs w:val="24"/>
          <w:lang w:val="en-US"/>
        </w:rPr>
        <w:t> </w:t>
      </w:r>
    </w:p>
    <w:p w14:paraId="69149F9C" w14:textId="77777777" w:rsidR="00590074" w:rsidRPr="00D46418" w:rsidRDefault="00590074" w:rsidP="00B01D4F">
      <w:pPr>
        <w:pStyle w:val="ListParagraph"/>
        <w:widowControl w:val="0"/>
        <w:numPr>
          <w:ilvl w:val="0"/>
          <w:numId w:val="14"/>
        </w:numPr>
        <w:tabs>
          <w:tab w:val="left" w:pos="220"/>
          <w:tab w:val="left" w:pos="720"/>
        </w:tabs>
        <w:autoSpaceDE w:val="0"/>
        <w:autoSpaceDN w:val="0"/>
        <w:adjustRightInd w:val="0"/>
        <w:spacing w:after="240" w:line="240" w:lineRule="auto"/>
        <w:rPr>
          <w:rFonts w:cs="Times"/>
          <w:sz w:val="24"/>
          <w:szCs w:val="24"/>
          <w:lang w:val="en-US"/>
        </w:rPr>
      </w:pPr>
      <w:r w:rsidRPr="00D46418">
        <w:rPr>
          <w:rFonts w:cs="Trebuchet MS"/>
          <w:sz w:val="24"/>
          <w:szCs w:val="24"/>
          <w:lang w:val="en-US"/>
        </w:rPr>
        <w:t xml:space="preserve">Send for the First Aider and for an Ambulance. </w:t>
      </w:r>
      <w:r w:rsidRPr="00D46418">
        <w:rPr>
          <w:rFonts w:ascii="MS Gothic" w:eastAsia="MS Gothic" w:hAnsi="MS Gothic" w:cs="MS Gothic" w:hint="eastAsia"/>
          <w:sz w:val="24"/>
          <w:szCs w:val="24"/>
          <w:lang w:val="en-US"/>
        </w:rPr>
        <w:t> </w:t>
      </w:r>
    </w:p>
    <w:p w14:paraId="573C08C0" w14:textId="77777777" w:rsidR="00590074" w:rsidRPr="00D46418" w:rsidRDefault="00590074" w:rsidP="00B01D4F">
      <w:pPr>
        <w:pStyle w:val="ListParagraph"/>
        <w:widowControl w:val="0"/>
        <w:numPr>
          <w:ilvl w:val="0"/>
          <w:numId w:val="14"/>
        </w:numPr>
        <w:tabs>
          <w:tab w:val="left" w:pos="220"/>
          <w:tab w:val="left" w:pos="720"/>
        </w:tabs>
        <w:autoSpaceDE w:val="0"/>
        <w:autoSpaceDN w:val="0"/>
        <w:adjustRightInd w:val="0"/>
        <w:spacing w:after="240" w:line="240" w:lineRule="auto"/>
        <w:rPr>
          <w:rFonts w:cs="Times"/>
          <w:sz w:val="24"/>
          <w:szCs w:val="24"/>
          <w:lang w:val="en-US"/>
        </w:rPr>
      </w:pPr>
      <w:r w:rsidRPr="00D46418">
        <w:rPr>
          <w:rFonts w:cs="Trebuchet MS"/>
          <w:sz w:val="24"/>
          <w:szCs w:val="24"/>
          <w:lang w:val="en-US"/>
        </w:rPr>
        <w:t xml:space="preserve">Check the casualties breathing regularly. </w:t>
      </w:r>
      <w:r w:rsidRPr="00D46418">
        <w:rPr>
          <w:rFonts w:ascii="MS Gothic" w:eastAsia="MS Gothic" w:hAnsi="MS Gothic" w:cs="MS Gothic" w:hint="eastAsia"/>
          <w:sz w:val="24"/>
          <w:szCs w:val="24"/>
          <w:lang w:val="en-US"/>
        </w:rPr>
        <w:t> </w:t>
      </w:r>
    </w:p>
    <w:p w14:paraId="352888DD" w14:textId="77777777" w:rsidR="00590074" w:rsidRPr="00D46418" w:rsidRDefault="00590074" w:rsidP="00B01D4F">
      <w:pPr>
        <w:pStyle w:val="ListParagraph"/>
        <w:widowControl w:val="0"/>
        <w:numPr>
          <w:ilvl w:val="0"/>
          <w:numId w:val="14"/>
        </w:numPr>
        <w:tabs>
          <w:tab w:val="left" w:pos="220"/>
          <w:tab w:val="left" w:pos="720"/>
        </w:tabs>
        <w:autoSpaceDE w:val="0"/>
        <w:autoSpaceDN w:val="0"/>
        <w:adjustRightInd w:val="0"/>
        <w:spacing w:after="240" w:line="240" w:lineRule="auto"/>
        <w:rPr>
          <w:rFonts w:cs="Times"/>
          <w:sz w:val="24"/>
          <w:szCs w:val="24"/>
          <w:lang w:val="en-US"/>
        </w:rPr>
      </w:pPr>
      <w:r w:rsidRPr="00D46418">
        <w:rPr>
          <w:rFonts w:cs="Trebuchet MS"/>
          <w:sz w:val="24"/>
          <w:szCs w:val="24"/>
          <w:lang w:val="en-US"/>
        </w:rPr>
        <w:t xml:space="preserve">Collect any evidence of what has been taken e.g. tablets, syringes and keep any vomited material. </w:t>
      </w:r>
      <w:r w:rsidRPr="00D46418">
        <w:rPr>
          <w:rFonts w:ascii="MS Gothic" w:eastAsia="MS Gothic" w:hAnsi="MS Gothic" w:cs="MS Gothic" w:hint="eastAsia"/>
          <w:sz w:val="24"/>
          <w:szCs w:val="24"/>
          <w:lang w:val="en-US"/>
        </w:rPr>
        <w:t> </w:t>
      </w:r>
    </w:p>
    <w:p w14:paraId="722A92A3" w14:textId="77777777" w:rsidR="00227E35" w:rsidRPr="00227E35" w:rsidRDefault="00590074" w:rsidP="00B01D4F">
      <w:pPr>
        <w:pStyle w:val="ListParagraph"/>
        <w:widowControl w:val="0"/>
        <w:numPr>
          <w:ilvl w:val="0"/>
          <w:numId w:val="14"/>
        </w:numPr>
        <w:tabs>
          <w:tab w:val="left" w:pos="220"/>
          <w:tab w:val="left" w:pos="720"/>
        </w:tabs>
        <w:autoSpaceDE w:val="0"/>
        <w:autoSpaceDN w:val="0"/>
        <w:adjustRightInd w:val="0"/>
        <w:spacing w:after="240" w:line="240" w:lineRule="auto"/>
        <w:rPr>
          <w:rFonts w:cs="Times"/>
          <w:sz w:val="24"/>
          <w:szCs w:val="24"/>
          <w:lang w:val="en-US"/>
        </w:rPr>
      </w:pPr>
      <w:r w:rsidRPr="00D46418">
        <w:rPr>
          <w:rFonts w:cs="Trebuchet MS"/>
          <w:sz w:val="24"/>
          <w:szCs w:val="24"/>
          <w:lang w:val="en-US"/>
        </w:rPr>
        <w:t xml:space="preserve">Wait for the ambulance and reassure the casualty if they come around. </w:t>
      </w:r>
      <w:r w:rsidRPr="00D46418">
        <w:rPr>
          <w:rFonts w:ascii="MS Gothic" w:eastAsia="MS Gothic" w:hAnsi="MS Gothic" w:cs="MS Gothic" w:hint="eastAsia"/>
          <w:sz w:val="24"/>
          <w:szCs w:val="24"/>
          <w:lang w:val="en-US"/>
        </w:rPr>
        <w:t> </w:t>
      </w:r>
    </w:p>
    <w:p w14:paraId="6F175B54" w14:textId="66487A1D" w:rsidR="00590074" w:rsidRPr="00227E35" w:rsidRDefault="00590074" w:rsidP="00342B44">
      <w:pPr>
        <w:widowControl w:val="0"/>
        <w:tabs>
          <w:tab w:val="left" w:pos="220"/>
          <w:tab w:val="left" w:pos="720"/>
        </w:tabs>
        <w:autoSpaceDE w:val="0"/>
        <w:autoSpaceDN w:val="0"/>
        <w:adjustRightInd w:val="0"/>
        <w:spacing w:after="0" w:line="240" w:lineRule="auto"/>
        <w:rPr>
          <w:rFonts w:cs="Times"/>
          <w:sz w:val="24"/>
          <w:szCs w:val="24"/>
          <w:lang w:val="en-US"/>
        </w:rPr>
      </w:pPr>
      <w:r w:rsidRPr="00227E35">
        <w:rPr>
          <w:rFonts w:cs="Times"/>
          <w:sz w:val="24"/>
          <w:szCs w:val="24"/>
          <w:lang w:val="en-US"/>
        </w:rPr>
        <w:t xml:space="preserve">If a young person is ‘high’ or hallucinating: </w:t>
      </w:r>
      <w:r w:rsidRPr="00227E35">
        <w:rPr>
          <w:rFonts w:ascii="MS Gothic" w:eastAsia="MS Gothic" w:hAnsi="MS Gothic" w:cs="MS Gothic" w:hint="eastAsia"/>
          <w:sz w:val="24"/>
          <w:szCs w:val="24"/>
          <w:lang w:val="en-US"/>
        </w:rPr>
        <w:t> </w:t>
      </w:r>
    </w:p>
    <w:p w14:paraId="6E178592" w14:textId="77777777" w:rsidR="00590074" w:rsidRPr="00D46418" w:rsidRDefault="00590074" w:rsidP="00B01D4F">
      <w:pPr>
        <w:pStyle w:val="ListParagraph"/>
        <w:widowControl w:val="0"/>
        <w:numPr>
          <w:ilvl w:val="0"/>
          <w:numId w:val="14"/>
        </w:numPr>
        <w:tabs>
          <w:tab w:val="left" w:pos="220"/>
          <w:tab w:val="left" w:pos="720"/>
        </w:tabs>
        <w:autoSpaceDE w:val="0"/>
        <w:autoSpaceDN w:val="0"/>
        <w:adjustRightInd w:val="0"/>
        <w:spacing w:after="240" w:line="240" w:lineRule="auto"/>
        <w:rPr>
          <w:rFonts w:cs="Times"/>
          <w:sz w:val="24"/>
          <w:szCs w:val="24"/>
          <w:lang w:val="en-US"/>
        </w:rPr>
      </w:pPr>
      <w:r w:rsidRPr="00D46418">
        <w:rPr>
          <w:rFonts w:cs="Trebuchet MS"/>
          <w:sz w:val="24"/>
          <w:szCs w:val="24"/>
          <w:lang w:val="en-US"/>
        </w:rPr>
        <w:t xml:space="preserve">Be prepared for behaviour from depressed to very quiet to excitable and incoherent. </w:t>
      </w:r>
    </w:p>
    <w:p w14:paraId="176C2D26" w14:textId="77777777" w:rsidR="00590074" w:rsidRPr="00D46418" w:rsidRDefault="00590074" w:rsidP="00B01D4F">
      <w:pPr>
        <w:pStyle w:val="ListParagraph"/>
        <w:widowControl w:val="0"/>
        <w:numPr>
          <w:ilvl w:val="0"/>
          <w:numId w:val="14"/>
        </w:numPr>
        <w:tabs>
          <w:tab w:val="left" w:pos="220"/>
          <w:tab w:val="left" w:pos="720"/>
        </w:tabs>
        <w:autoSpaceDE w:val="0"/>
        <w:autoSpaceDN w:val="0"/>
        <w:adjustRightInd w:val="0"/>
        <w:spacing w:after="240" w:line="240" w:lineRule="auto"/>
        <w:rPr>
          <w:rFonts w:cs="Times"/>
          <w:sz w:val="24"/>
          <w:szCs w:val="24"/>
          <w:lang w:val="en-US"/>
        </w:rPr>
      </w:pPr>
      <w:r w:rsidRPr="00D46418">
        <w:rPr>
          <w:rFonts w:cs="Trebuchet MS"/>
          <w:sz w:val="24"/>
          <w:szCs w:val="24"/>
          <w:lang w:val="en-US"/>
        </w:rPr>
        <w:t xml:space="preserve">Do not allow them to get into a dangerous situation. </w:t>
      </w:r>
      <w:r w:rsidRPr="00D46418">
        <w:rPr>
          <w:rFonts w:ascii="MS Gothic" w:eastAsia="MS Gothic" w:hAnsi="MS Gothic" w:cs="MS Gothic" w:hint="eastAsia"/>
          <w:sz w:val="24"/>
          <w:szCs w:val="24"/>
          <w:lang w:val="en-US"/>
        </w:rPr>
        <w:t> </w:t>
      </w:r>
    </w:p>
    <w:p w14:paraId="2C0CCF11" w14:textId="77777777" w:rsidR="00590074" w:rsidRPr="00D46418" w:rsidRDefault="00590074" w:rsidP="00B01D4F">
      <w:pPr>
        <w:pStyle w:val="ListParagraph"/>
        <w:widowControl w:val="0"/>
        <w:numPr>
          <w:ilvl w:val="0"/>
          <w:numId w:val="14"/>
        </w:numPr>
        <w:tabs>
          <w:tab w:val="left" w:pos="220"/>
          <w:tab w:val="left" w:pos="720"/>
        </w:tabs>
        <w:autoSpaceDE w:val="0"/>
        <w:autoSpaceDN w:val="0"/>
        <w:adjustRightInd w:val="0"/>
        <w:spacing w:after="240" w:line="240" w:lineRule="auto"/>
        <w:rPr>
          <w:rFonts w:cs="Times"/>
          <w:sz w:val="24"/>
          <w:szCs w:val="24"/>
          <w:lang w:val="en-US"/>
        </w:rPr>
      </w:pPr>
      <w:r w:rsidRPr="00D46418">
        <w:rPr>
          <w:rFonts w:cs="Trebuchet MS"/>
          <w:sz w:val="24"/>
          <w:szCs w:val="24"/>
          <w:lang w:val="en-US"/>
        </w:rPr>
        <w:t xml:space="preserve">Sit them down in a quiet, well ventilated room. </w:t>
      </w:r>
      <w:r w:rsidRPr="00D46418">
        <w:rPr>
          <w:rFonts w:ascii="MS Gothic" w:eastAsia="MS Gothic" w:hAnsi="MS Gothic" w:cs="MS Gothic" w:hint="eastAsia"/>
          <w:sz w:val="24"/>
          <w:szCs w:val="24"/>
          <w:lang w:val="en-US"/>
        </w:rPr>
        <w:t> </w:t>
      </w:r>
    </w:p>
    <w:p w14:paraId="027084DD" w14:textId="77777777" w:rsidR="00590074" w:rsidRPr="00D46418" w:rsidRDefault="00590074" w:rsidP="00B01D4F">
      <w:pPr>
        <w:pStyle w:val="ListParagraph"/>
        <w:widowControl w:val="0"/>
        <w:numPr>
          <w:ilvl w:val="0"/>
          <w:numId w:val="14"/>
        </w:numPr>
        <w:tabs>
          <w:tab w:val="left" w:pos="220"/>
          <w:tab w:val="left" w:pos="720"/>
        </w:tabs>
        <w:autoSpaceDE w:val="0"/>
        <w:autoSpaceDN w:val="0"/>
        <w:adjustRightInd w:val="0"/>
        <w:spacing w:after="240" w:line="240" w:lineRule="auto"/>
        <w:rPr>
          <w:rFonts w:cs="Times"/>
          <w:sz w:val="24"/>
          <w:szCs w:val="24"/>
          <w:lang w:val="en-US"/>
        </w:rPr>
      </w:pPr>
      <w:r w:rsidRPr="00D46418">
        <w:rPr>
          <w:rFonts w:cs="Trebuchet MS"/>
          <w:sz w:val="24"/>
          <w:szCs w:val="24"/>
          <w:lang w:val="en-US"/>
        </w:rPr>
        <w:t xml:space="preserve">Talk to them quietly and calmly, reassure them. </w:t>
      </w:r>
      <w:r w:rsidRPr="00D46418">
        <w:rPr>
          <w:rFonts w:ascii="MS Gothic" w:eastAsia="MS Gothic" w:hAnsi="MS Gothic" w:cs="MS Gothic" w:hint="eastAsia"/>
          <w:sz w:val="24"/>
          <w:szCs w:val="24"/>
          <w:lang w:val="en-US"/>
        </w:rPr>
        <w:t> </w:t>
      </w:r>
    </w:p>
    <w:p w14:paraId="31A5C2EA" w14:textId="77777777" w:rsidR="00590074" w:rsidRPr="00D46418" w:rsidRDefault="00590074" w:rsidP="00B01D4F">
      <w:pPr>
        <w:pStyle w:val="ListParagraph"/>
        <w:widowControl w:val="0"/>
        <w:numPr>
          <w:ilvl w:val="0"/>
          <w:numId w:val="14"/>
        </w:numPr>
        <w:tabs>
          <w:tab w:val="left" w:pos="220"/>
          <w:tab w:val="left" w:pos="720"/>
        </w:tabs>
        <w:autoSpaceDE w:val="0"/>
        <w:autoSpaceDN w:val="0"/>
        <w:adjustRightInd w:val="0"/>
        <w:spacing w:after="240" w:line="240" w:lineRule="auto"/>
        <w:rPr>
          <w:rFonts w:cs="Times"/>
          <w:sz w:val="24"/>
          <w:szCs w:val="24"/>
          <w:lang w:val="en-US"/>
        </w:rPr>
      </w:pPr>
      <w:r w:rsidRPr="00D46418">
        <w:rPr>
          <w:rFonts w:cs="Trebuchet MS"/>
          <w:sz w:val="24"/>
          <w:szCs w:val="24"/>
          <w:lang w:val="en-US"/>
        </w:rPr>
        <w:t xml:space="preserve">Send for the First Aider. </w:t>
      </w:r>
      <w:r w:rsidRPr="00D46418">
        <w:rPr>
          <w:rFonts w:ascii="MS Gothic" w:eastAsia="MS Gothic" w:hAnsi="MS Gothic" w:cs="MS Gothic" w:hint="eastAsia"/>
          <w:sz w:val="24"/>
          <w:szCs w:val="24"/>
          <w:lang w:val="en-US"/>
        </w:rPr>
        <w:t> </w:t>
      </w:r>
    </w:p>
    <w:p w14:paraId="3F33606E" w14:textId="77777777" w:rsidR="00590074" w:rsidRPr="00D46418" w:rsidRDefault="00590074" w:rsidP="00B01D4F">
      <w:pPr>
        <w:pStyle w:val="ListParagraph"/>
        <w:widowControl w:val="0"/>
        <w:numPr>
          <w:ilvl w:val="0"/>
          <w:numId w:val="14"/>
        </w:numPr>
        <w:tabs>
          <w:tab w:val="left" w:pos="220"/>
          <w:tab w:val="left" w:pos="720"/>
        </w:tabs>
        <w:autoSpaceDE w:val="0"/>
        <w:autoSpaceDN w:val="0"/>
        <w:adjustRightInd w:val="0"/>
        <w:spacing w:after="240" w:line="240" w:lineRule="auto"/>
        <w:rPr>
          <w:rFonts w:cs="Times"/>
          <w:sz w:val="24"/>
          <w:szCs w:val="24"/>
          <w:lang w:val="en-US"/>
        </w:rPr>
      </w:pPr>
      <w:r w:rsidRPr="00D46418">
        <w:rPr>
          <w:rFonts w:cs="Trebuchet MS"/>
          <w:sz w:val="24"/>
          <w:szCs w:val="24"/>
          <w:lang w:val="en-US"/>
        </w:rPr>
        <w:t xml:space="preserve">Send for a member of SLT or the Pastoral Team. </w:t>
      </w:r>
      <w:r w:rsidRPr="00D46418">
        <w:rPr>
          <w:rFonts w:ascii="MS Gothic" w:eastAsia="MS Gothic" w:hAnsi="MS Gothic" w:cs="MS Gothic" w:hint="eastAsia"/>
          <w:sz w:val="24"/>
          <w:szCs w:val="24"/>
          <w:lang w:val="en-US"/>
        </w:rPr>
        <w:t> </w:t>
      </w:r>
    </w:p>
    <w:p w14:paraId="31072923" w14:textId="77777777" w:rsidR="00590074" w:rsidRPr="00D46418" w:rsidRDefault="00590074" w:rsidP="00B01D4F">
      <w:pPr>
        <w:pStyle w:val="Heading2"/>
        <w:spacing w:before="0" w:line="240" w:lineRule="auto"/>
        <w:rPr>
          <w:rFonts w:asciiTheme="minorHAnsi" w:hAnsiTheme="minorHAnsi"/>
          <w:sz w:val="24"/>
          <w:szCs w:val="24"/>
          <w:lang w:val="en-US"/>
        </w:rPr>
      </w:pPr>
      <w:r w:rsidRPr="00D46418">
        <w:rPr>
          <w:rFonts w:asciiTheme="minorHAnsi" w:hAnsiTheme="minorHAnsi"/>
          <w:sz w:val="24"/>
          <w:szCs w:val="24"/>
          <w:lang w:val="en-US"/>
        </w:rPr>
        <w:t xml:space="preserve">Detection </w:t>
      </w:r>
      <w:r w:rsidRPr="00D46418">
        <w:rPr>
          <w:rFonts w:ascii="MS Gothic" w:eastAsia="MS Gothic" w:hAnsi="MS Gothic" w:cs="MS Gothic" w:hint="eastAsia"/>
          <w:sz w:val="24"/>
          <w:szCs w:val="24"/>
          <w:lang w:val="en-US"/>
        </w:rPr>
        <w:t> </w:t>
      </w:r>
    </w:p>
    <w:p w14:paraId="7AC200FF" w14:textId="77777777" w:rsidR="00590074" w:rsidRPr="00D46418" w:rsidRDefault="00590074" w:rsidP="00B01D4F">
      <w:pPr>
        <w:widowControl w:val="0"/>
        <w:tabs>
          <w:tab w:val="left" w:pos="220"/>
          <w:tab w:val="left" w:pos="720"/>
        </w:tabs>
        <w:autoSpaceDE w:val="0"/>
        <w:autoSpaceDN w:val="0"/>
        <w:adjustRightInd w:val="0"/>
        <w:spacing w:after="0" w:line="240" w:lineRule="auto"/>
        <w:rPr>
          <w:rFonts w:cs="Times"/>
          <w:sz w:val="24"/>
          <w:szCs w:val="24"/>
          <w:lang w:val="en-US"/>
        </w:rPr>
      </w:pPr>
      <w:r w:rsidRPr="00D46418">
        <w:rPr>
          <w:rFonts w:cs="Trebuchet MS"/>
          <w:sz w:val="24"/>
          <w:szCs w:val="24"/>
          <w:lang w:val="en-US"/>
        </w:rPr>
        <w:t xml:space="preserve">School must approach searching for illegal substances with sensitivity. The school reserves the right to use a variety of strategies to search and test for drugs as it is deemed necessary, based on a sound evidential basis for suspicion of wrongdoing on school premises. </w:t>
      </w:r>
      <w:r w:rsidRPr="00D46418">
        <w:rPr>
          <w:rFonts w:ascii="MS Gothic" w:eastAsia="MS Gothic" w:hAnsi="MS Gothic" w:cs="MS Gothic" w:hint="eastAsia"/>
          <w:sz w:val="24"/>
          <w:szCs w:val="24"/>
          <w:lang w:val="en-US"/>
        </w:rPr>
        <w:t> </w:t>
      </w:r>
    </w:p>
    <w:p w14:paraId="7FAD3C4E" w14:textId="77777777" w:rsidR="00590074" w:rsidRPr="00D46418" w:rsidRDefault="00590074" w:rsidP="00590074">
      <w:pPr>
        <w:pStyle w:val="Heading2"/>
        <w:rPr>
          <w:rFonts w:asciiTheme="minorHAnsi" w:hAnsiTheme="minorHAnsi"/>
          <w:sz w:val="24"/>
          <w:szCs w:val="24"/>
          <w:lang w:val="en-US"/>
        </w:rPr>
      </w:pPr>
      <w:r w:rsidRPr="00D46418">
        <w:rPr>
          <w:rFonts w:asciiTheme="minorHAnsi" w:hAnsiTheme="minorHAnsi"/>
          <w:sz w:val="24"/>
          <w:szCs w:val="24"/>
          <w:lang w:val="en-US"/>
        </w:rPr>
        <w:t xml:space="preserve">Drugs Testing </w:t>
      </w:r>
      <w:r w:rsidRPr="00D46418">
        <w:rPr>
          <w:rFonts w:ascii="MS Gothic" w:eastAsia="MS Gothic" w:hAnsi="MS Gothic" w:cs="MS Gothic" w:hint="eastAsia"/>
          <w:sz w:val="24"/>
          <w:szCs w:val="24"/>
          <w:lang w:val="en-US"/>
        </w:rPr>
        <w:t> </w:t>
      </w:r>
    </w:p>
    <w:p w14:paraId="33EF7E56" w14:textId="2D0C78ED" w:rsidR="00590074" w:rsidRDefault="00590074" w:rsidP="00B01D4F">
      <w:pPr>
        <w:widowControl w:val="0"/>
        <w:tabs>
          <w:tab w:val="left" w:pos="220"/>
          <w:tab w:val="left" w:pos="720"/>
        </w:tabs>
        <w:autoSpaceDE w:val="0"/>
        <w:autoSpaceDN w:val="0"/>
        <w:adjustRightInd w:val="0"/>
        <w:spacing w:after="0" w:line="240" w:lineRule="auto"/>
        <w:rPr>
          <w:rFonts w:ascii="MS Gothic" w:eastAsia="MS Gothic" w:hAnsi="MS Gothic" w:cs="MS Gothic"/>
          <w:sz w:val="24"/>
          <w:szCs w:val="24"/>
          <w:lang w:val="en-US"/>
        </w:rPr>
      </w:pPr>
      <w:r w:rsidRPr="00D46418">
        <w:rPr>
          <w:rFonts w:cs="Trebuchet MS"/>
          <w:sz w:val="24"/>
          <w:szCs w:val="24"/>
          <w:lang w:val="en-US"/>
        </w:rPr>
        <w:t xml:space="preserve">Testing should only be carried out by fully trained members of the Senior Leadership Team (SLT). Before a drugs test can be administered all attempts should be made to contact the parent/carer of </w:t>
      </w:r>
      <w:r>
        <w:rPr>
          <w:rFonts w:cs="Trebuchet MS"/>
          <w:sz w:val="24"/>
          <w:szCs w:val="24"/>
          <w:lang w:val="en-US"/>
        </w:rPr>
        <w:t>pupil</w:t>
      </w:r>
      <w:r w:rsidR="00BC38A6">
        <w:rPr>
          <w:rFonts w:cs="Trebuchet MS"/>
          <w:sz w:val="24"/>
          <w:szCs w:val="24"/>
          <w:lang w:val="en-US"/>
        </w:rPr>
        <w:t>(s)</w:t>
      </w:r>
      <w:r>
        <w:rPr>
          <w:rFonts w:cs="Trebuchet MS"/>
          <w:sz w:val="24"/>
          <w:szCs w:val="24"/>
          <w:lang w:val="en-US"/>
        </w:rPr>
        <w:t xml:space="preserve"> or Sixth Form </w:t>
      </w:r>
      <w:r w:rsidR="00BC38A6">
        <w:rPr>
          <w:rFonts w:cs="Trebuchet MS"/>
          <w:sz w:val="24"/>
          <w:szCs w:val="24"/>
          <w:lang w:val="en-US"/>
        </w:rPr>
        <w:t xml:space="preserve">student(s). </w:t>
      </w:r>
      <w:r w:rsidRPr="00D46418">
        <w:rPr>
          <w:rFonts w:cs="Trebuchet MS"/>
          <w:sz w:val="24"/>
          <w:szCs w:val="24"/>
          <w:lang w:val="en-US"/>
        </w:rPr>
        <w:t xml:space="preserve">Drugs testing must be carried out with the consent of the </w:t>
      </w:r>
      <w:r w:rsidR="00BC38A6">
        <w:rPr>
          <w:rFonts w:cs="Trebuchet MS"/>
          <w:sz w:val="24"/>
          <w:szCs w:val="24"/>
          <w:lang w:val="en-US"/>
        </w:rPr>
        <w:t>pupil(s) and Sixth Form student</w:t>
      </w:r>
      <w:r w:rsidRPr="00D46418">
        <w:rPr>
          <w:rFonts w:cs="Trebuchet MS"/>
          <w:sz w:val="24"/>
          <w:szCs w:val="24"/>
          <w:lang w:val="en-US"/>
        </w:rPr>
        <w:t xml:space="preserve">(s) and be administered with another member of staff acting as a witness. Photographs of test results must be made. Copies of pictures will be kept on the </w:t>
      </w:r>
      <w:r w:rsidR="00BC38A6">
        <w:rPr>
          <w:rFonts w:cs="Trebuchet MS"/>
          <w:sz w:val="24"/>
          <w:szCs w:val="24"/>
          <w:lang w:val="en-US"/>
        </w:rPr>
        <w:t>pupil</w:t>
      </w:r>
      <w:r w:rsidR="0026708C">
        <w:rPr>
          <w:rFonts w:cs="Trebuchet MS"/>
          <w:sz w:val="24"/>
          <w:szCs w:val="24"/>
          <w:lang w:val="en-US"/>
        </w:rPr>
        <w:t>’</w:t>
      </w:r>
      <w:r w:rsidR="00BC38A6">
        <w:rPr>
          <w:rFonts w:cs="Trebuchet MS"/>
          <w:sz w:val="24"/>
          <w:szCs w:val="24"/>
          <w:lang w:val="en-US"/>
        </w:rPr>
        <w:t xml:space="preserve">s </w:t>
      </w:r>
      <w:r w:rsidR="0026708C">
        <w:rPr>
          <w:rFonts w:cs="Trebuchet MS"/>
          <w:sz w:val="24"/>
          <w:szCs w:val="24"/>
          <w:lang w:val="en-US"/>
        </w:rPr>
        <w:t>or</w:t>
      </w:r>
      <w:r w:rsidR="00BC38A6">
        <w:rPr>
          <w:rFonts w:cs="Trebuchet MS"/>
          <w:sz w:val="24"/>
          <w:szCs w:val="24"/>
          <w:lang w:val="en-US"/>
        </w:rPr>
        <w:t xml:space="preserve"> Sixth Form student’s</w:t>
      </w:r>
      <w:r w:rsidRPr="00D46418">
        <w:rPr>
          <w:rFonts w:cs="Trebuchet MS"/>
          <w:sz w:val="24"/>
          <w:szCs w:val="24"/>
          <w:lang w:val="en-US"/>
        </w:rPr>
        <w:t xml:space="preserve"> file. The full drugs testing procedure protocol can be found in </w:t>
      </w:r>
      <w:r w:rsidRPr="00D46418">
        <w:rPr>
          <w:rFonts w:cs="Times"/>
          <w:sz w:val="24"/>
          <w:szCs w:val="24"/>
          <w:lang w:val="en-US"/>
        </w:rPr>
        <w:t>Appendix 2</w:t>
      </w:r>
      <w:r w:rsidRPr="00D46418">
        <w:rPr>
          <w:rFonts w:cs="Trebuchet MS"/>
          <w:sz w:val="24"/>
          <w:szCs w:val="24"/>
          <w:lang w:val="en-US"/>
        </w:rPr>
        <w:t xml:space="preserve">. A full note of any action must be made and the </w:t>
      </w:r>
      <w:r w:rsidR="00BC38A6">
        <w:rPr>
          <w:rFonts w:cs="Trebuchet MS"/>
          <w:sz w:val="24"/>
          <w:szCs w:val="24"/>
          <w:lang w:val="en-US"/>
        </w:rPr>
        <w:t>pupil</w:t>
      </w:r>
      <w:r w:rsidR="0026708C">
        <w:rPr>
          <w:rFonts w:cs="Trebuchet MS"/>
          <w:sz w:val="24"/>
          <w:szCs w:val="24"/>
          <w:lang w:val="en-US"/>
        </w:rPr>
        <w:t xml:space="preserve"> or </w:t>
      </w:r>
      <w:r w:rsidR="00BC38A6">
        <w:rPr>
          <w:rFonts w:cs="Trebuchet MS"/>
          <w:sz w:val="24"/>
          <w:szCs w:val="24"/>
          <w:lang w:val="en-US"/>
        </w:rPr>
        <w:t>Sixth Form student</w:t>
      </w:r>
      <w:r w:rsidRPr="00D46418">
        <w:rPr>
          <w:rFonts w:cs="Trebuchet MS"/>
          <w:sz w:val="24"/>
          <w:szCs w:val="24"/>
          <w:lang w:val="en-US"/>
        </w:rPr>
        <w:t xml:space="preserve"> or parent given the opportunity to counter sign as to accuracy. Failure to take this opportunity should also be noted. </w:t>
      </w:r>
      <w:r w:rsidRPr="00D46418">
        <w:rPr>
          <w:rFonts w:ascii="MS Gothic" w:eastAsia="MS Gothic" w:hAnsi="MS Gothic" w:cs="MS Gothic" w:hint="eastAsia"/>
          <w:sz w:val="24"/>
          <w:szCs w:val="24"/>
          <w:lang w:val="en-US"/>
        </w:rPr>
        <w:t> </w:t>
      </w:r>
    </w:p>
    <w:p w14:paraId="5287E467" w14:textId="2311B2CA" w:rsidR="00DA132A" w:rsidRDefault="00DA132A" w:rsidP="00B01D4F">
      <w:pPr>
        <w:widowControl w:val="0"/>
        <w:tabs>
          <w:tab w:val="left" w:pos="220"/>
          <w:tab w:val="left" w:pos="720"/>
        </w:tabs>
        <w:autoSpaceDE w:val="0"/>
        <w:autoSpaceDN w:val="0"/>
        <w:adjustRightInd w:val="0"/>
        <w:spacing w:after="0" w:line="240" w:lineRule="auto"/>
        <w:rPr>
          <w:rFonts w:ascii="MS Gothic" w:eastAsia="MS Gothic" w:hAnsi="MS Gothic" w:cs="MS Gothic"/>
          <w:sz w:val="24"/>
          <w:szCs w:val="24"/>
          <w:lang w:val="en-US"/>
        </w:rPr>
      </w:pPr>
    </w:p>
    <w:p w14:paraId="62392E58" w14:textId="57157C83" w:rsidR="00DA132A" w:rsidRPr="00DA132A" w:rsidRDefault="00DA132A" w:rsidP="00DA132A">
      <w:pPr>
        <w:widowControl w:val="0"/>
        <w:tabs>
          <w:tab w:val="left" w:pos="220"/>
          <w:tab w:val="left" w:pos="720"/>
        </w:tabs>
        <w:autoSpaceDE w:val="0"/>
        <w:autoSpaceDN w:val="0"/>
        <w:adjustRightInd w:val="0"/>
        <w:spacing w:after="0" w:line="240" w:lineRule="auto"/>
        <w:rPr>
          <w:rFonts w:cs="Trebuchet MS"/>
          <w:sz w:val="24"/>
          <w:szCs w:val="24"/>
          <w:lang w:val="en-US"/>
        </w:rPr>
      </w:pPr>
      <w:r w:rsidRPr="00DA132A">
        <w:rPr>
          <w:rFonts w:cs="Trebuchet MS"/>
          <w:sz w:val="24"/>
          <w:szCs w:val="24"/>
          <w:lang w:val="en-US"/>
        </w:rPr>
        <w:t>School’s Obligations Under The European Convention On Human Rights (E</w:t>
      </w:r>
      <w:r w:rsidR="00342B44">
        <w:rPr>
          <w:rFonts w:cs="Trebuchet MS"/>
          <w:sz w:val="24"/>
          <w:szCs w:val="24"/>
          <w:lang w:val="en-US"/>
        </w:rPr>
        <w:t>CHR</w:t>
      </w:r>
      <w:r w:rsidRPr="00DA132A">
        <w:rPr>
          <w:rFonts w:cs="Trebuchet MS"/>
          <w:sz w:val="24"/>
          <w:szCs w:val="24"/>
          <w:lang w:val="en-US"/>
        </w:rPr>
        <w:t>)</w:t>
      </w:r>
    </w:p>
    <w:p w14:paraId="46B3D310" w14:textId="12936F08" w:rsidR="00DA132A" w:rsidRPr="00DA132A" w:rsidRDefault="00DA132A" w:rsidP="00DA132A">
      <w:pPr>
        <w:widowControl w:val="0"/>
        <w:tabs>
          <w:tab w:val="left" w:pos="220"/>
          <w:tab w:val="left" w:pos="720"/>
        </w:tabs>
        <w:autoSpaceDE w:val="0"/>
        <w:autoSpaceDN w:val="0"/>
        <w:adjustRightInd w:val="0"/>
        <w:spacing w:after="0" w:line="240" w:lineRule="auto"/>
        <w:rPr>
          <w:rFonts w:cs="Trebuchet MS"/>
          <w:sz w:val="24"/>
          <w:szCs w:val="24"/>
          <w:lang w:val="en-US"/>
        </w:rPr>
      </w:pPr>
      <w:r w:rsidRPr="00DA132A">
        <w:rPr>
          <w:rFonts w:cs="Trebuchet MS"/>
          <w:sz w:val="24"/>
          <w:szCs w:val="24"/>
          <w:lang w:val="en-US"/>
        </w:rPr>
        <w:t>Under Article 8 of the ECHR pupils have a right to respect for their private life. In context of these particular powers, this means that pupils have the right to expect a reasonable level of personal privacy.</w:t>
      </w:r>
    </w:p>
    <w:p w14:paraId="00B11E98" w14:textId="77777777" w:rsidR="00DA132A" w:rsidRDefault="00DA132A" w:rsidP="00DA132A">
      <w:pPr>
        <w:widowControl w:val="0"/>
        <w:tabs>
          <w:tab w:val="left" w:pos="220"/>
          <w:tab w:val="left" w:pos="720"/>
        </w:tabs>
        <w:autoSpaceDE w:val="0"/>
        <w:autoSpaceDN w:val="0"/>
        <w:adjustRightInd w:val="0"/>
        <w:spacing w:after="0" w:line="240" w:lineRule="auto"/>
        <w:rPr>
          <w:rFonts w:cs="Trebuchet MS"/>
          <w:sz w:val="24"/>
          <w:szCs w:val="24"/>
          <w:lang w:val="en-US"/>
        </w:rPr>
      </w:pPr>
    </w:p>
    <w:p w14:paraId="7BB4F8A2" w14:textId="70B3B69E" w:rsidR="00DA132A" w:rsidRPr="00DA132A" w:rsidRDefault="00DA132A" w:rsidP="00DA132A">
      <w:pPr>
        <w:widowControl w:val="0"/>
        <w:tabs>
          <w:tab w:val="left" w:pos="220"/>
          <w:tab w:val="left" w:pos="720"/>
        </w:tabs>
        <w:autoSpaceDE w:val="0"/>
        <w:autoSpaceDN w:val="0"/>
        <w:adjustRightInd w:val="0"/>
        <w:spacing w:after="0" w:line="240" w:lineRule="auto"/>
        <w:rPr>
          <w:rFonts w:cs="Trebuchet MS"/>
          <w:sz w:val="24"/>
          <w:szCs w:val="24"/>
          <w:lang w:val="en-US"/>
        </w:rPr>
      </w:pPr>
      <w:r w:rsidRPr="00DA132A">
        <w:rPr>
          <w:rFonts w:cs="Trebuchet MS"/>
          <w:sz w:val="24"/>
          <w:szCs w:val="24"/>
          <w:lang w:val="en-US"/>
        </w:rPr>
        <w:t xml:space="preserve">The right under Article 8 is not absolute, it can be interfered with but any interference with this right by a </w:t>
      </w:r>
      <w:r w:rsidRPr="00DA132A">
        <w:rPr>
          <w:rFonts w:cs="Trebuchet MS"/>
          <w:sz w:val="24"/>
          <w:szCs w:val="24"/>
          <w:lang w:val="en-US"/>
        </w:rPr>
        <w:lastRenderedPageBreak/>
        <w:t>school must be justified and proportionate. Education law permits lawful interference with this convention right and we will ensure such power afforded to School staff is used in the correct way.</w:t>
      </w:r>
    </w:p>
    <w:p w14:paraId="68B3474D" w14:textId="0FD22407" w:rsidR="00DA132A" w:rsidRPr="00DA132A" w:rsidRDefault="00DA132A" w:rsidP="00DC21D2">
      <w:pPr>
        <w:pStyle w:val="Heading2"/>
        <w:rPr>
          <w:lang w:val="en-US"/>
        </w:rPr>
      </w:pPr>
      <w:r>
        <w:rPr>
          <w:lang w:val="en-US"/>
        </w:rPr>
        <w:t>S</w:t>
      </w:r>
      <w:r w:rsidRPr="00DA132A">
        <w:rPr>
          <w:lang w:val="en-US"/>
        </w:rPr>
        <w:t>creening</w:t>
      </w:r>
    </w:p>
    <w:p w14:paraId="40C336E7" w14:textId="374FD16B" w:rsidR="00DA132A" w:rsidRPr="00DA132A" w:rsidRDefault="00DA132A" w:rsidP="00DA132A">
      <w:pPr>
        <w:widowControl w:val="0"/>
        <w:tabs>
          <w:tab w:val="left" w:pos="220"/>
          <w:tab w:val="left" w:pos="720"/>
        </w:tabs>
        <w:autoSpaceDE w:val="0"/>
        <w:autoSpaceDN w:val="0"/>
        <w:adjustRightInd w:val="0"/>
        <w:spacing w:after="0" w:line="240" w:lineRule="auto"/>
        <w:rPr>
          <w:rFonts w:cs="Trebuchet MS"/>
          <w:sz w:val="24"/>
          <w:szCs w:val="24"/>
          <w:lang w:val="en-US"/>
        </w:rPr>
      </w:pPr>
      <w:r w:rsidRPr="00DA132A">
        <w:rPr>
          <w:rFonts w:cs="Trebuchet MS"/>
          <w:sz w:val="24"/>
          <w:szCs w:val="24"/>
          <w:lang w:val="en-US"/>
        </w:rPr>
        <w:t xml:space="preserve">The school can undertake screening of pupils at any times. </w:t>
      </w:r>
    </w:p>
    <w:p w14:paraId="1C1E2545" w14:textId="65A48233" w:rsidR="00DA132A" w:rsidRPr="00DA132A" w:rsidRDefault="00DA132A" w:rsidP="00DA132A">
      <w:pPr>
        <w:widowControl w:val="0"/>
        <w:tabs>
          <w:tab w:val="left" w:pos="220"/>
          <w:tab w:val="left" w:pos="720"/>
        </w:tabs>
        <w:autoSpaceDE w:val="0"/>
        <w:autoSpaceDN w:val="0"/>
        <w:adjustRightInd w:val="0"/>
        <w:spacing w:after="0" w:line="240" w:lineRule="auto"/>
        <w:rPr>
          <w:rFonts w:cs="Trebuchet MS"/>
          <w:sz w:val="24"/>
          <w:szCs w:val="24"/>
          <w:lang w:val="en-US"/>
        </w:rPr>
      </w:pPr>
      <w:r w:rsidRPr="00DA132A">
        <w:rPr>
          <w:rFonts w:cs="Trebuchet MS"/>
          <w:sz w:val="24"/>
          <w:szCs w:val="24"/>
          <w:lang w:val="en-US"/>
        </w:rPr>
        <w:t>Screening may take place through;</w:t>
      </w:r>
    </w:p>
    <w:p w14:paraId="4B888A61" w14:textId="0ED3C54E" w:rsidR="00DA132A" w:rsidRPr="00342B44" w:rsidRDefault="00DA132A" w:rsidP="00342B44">
      <w:pPr>
        <w:pStyle w:val="ListParagraph"/>
        <w:widowControl w:val="0"/>
        <w:numPr>
          <w:ilvl w:val="0"/>
          <w:numId w:val="37"/>
        </w:numPr>
        <w:tabs>
          <w:tab w:val="left" w:pos="220"/>
          <w:tab w:val="left" w:pos="720"/>
        </w:tabs>
        <w:autoSpaceDE w:val="0"/>
        <w:autoSpaceDN w:val="0"/>
        <w:adjustRightInd w:val="0"/>
        <w:spacing w:after="0" w:line="240" w:lineRule="auto"/>
        <w:rPr>
          <w:rFonts w:cs="Trebuchet MS"/>
          <w:sz w:val="24"/>
          <w:szCs w:val="24"/>
          <w:lang w:val="en-US"/>
        </w:rPr>
      </w:pPr>
      <w:r w:rsidRPr="00342B44">
        <w:rPr>
          <w:rFonts w:cs="Trebuchet MS"/>
          <w:sz w:val="24"/>
          <w:szCs w:val="24"/>
          <w:lang w:val="en-US"/>
        </w:rPr>
        <w:t>observations;</w:t>
      </w:r>
    </w:p>
    <w:p w14:paraId="155E125D" w14:textId="77C07F58" w:rsidR="00DA132A" w:rsidRPr="00342B44" w:rsidRDefault="00DA132A" w:rsidP="00342B44">
      <w:pPr>
        <w:pStyle w:val="ListParagraph"/>
        <w:widowControl w:val="0"/>
        <w:numPr>
          <w:ilvl w:val="0"/>
          <w:numId w:val="37"/>
        </w:numPr>
        <w:tabs>
          <w:tab w:val="left" w:pos="220"/>
          <w:tab w:val="left" w:pos="720"/>
        </w:tabs>
        <w:autoSpaceDE w:val="0"/>
        <w:autoSpaceDN w:val="0"/>
        <w:adjustRightInd w:val="0"/>
        <w:spacing w:after="0" w:line="240" w:lineRule="auto"/>
        <w:rPr>
          <w:rFonts w:cs="Trebuchet MS"/>
          <w:sz w:val="24"/>
          <w:szCs w:val="24"/>
          <w:lang w:val="en-US"/>
        </w:rPr>
      </w:pPr>
      <w:r w:rsidRPr="00342B44">
        <w:rPr>
          <w:rFonts w:cs="Trebuchet MS"/>
          <w:sz w:val="24"/>
          <w:szCs w:val="24"/>
          <w:lang w:val="en-US"/>
        </w:rPr>
        <w:t>monitoring of CCTV;</w:t>
      </w:r>
    </w:p>
    <w:p w14:paraId="7904B7C3" w14:textId="652865C1" w:rsidR="00DA132A" w:rsidRPr="0026708C" w:rsidRDefault="00DA132A" w:rsidP="00DA132A">
      <w:pPr>
        <w:widowControl w:val="0"/>
        <w:tabs>
          <w:tab w:val="left" w:pos="220"/>
          <w:tab w:val="left" w:pos="720"/>
        </w:tabs>
        <w:autoSpaceDE w:val="0"/>
        <w:autoSpaceDN w:val="0"/>
        <w:adjustRightInd w:val="0"/>
        <w:spacing w:after="0" w:line="240" w:lineRule="auto"/>
        <w:rPr>
          <w:rFonts w:cs="Trebuchet MS"/>
          <w:sz w:val="24"/>
          <w:szCs w:val="24"/>
          <w:lang w:val="en-US"/>
        </w:rPr>
      </w:pPr>
      <w:r w:rsidRPr="00DA132A">
        <w:rPr>
          <w:rFonts w:cs="Trebuchet MS"/>
          <w:sz w:val="24"/>
          <w:szCs w:val="24"/>
          <w:lang w:val="en-US"/>
        </w:rPr>
        <w:t xml:space="preserve">If a pupil refuses to be screened the </w:t>
      </w:r>
      <w:r w:rsidR="006F5539">
        <w:rPr>
          <w:rFonts w:cs="Trebuchet MS"/>
          <w:sz w:val="24"/>
          <w:szCs w:val="24"/>
          <w:lang w:val="en-US"/>
        </w:rPr>
        <w:t>School</w:t>
      </w:r>
      <w:r w:rsidRPr="00DA132A">
        <w:rPr>
          <w:rFonts w:cs="Trebuchet MS"/>
          <w:sz w:val="24"/>
          <w:szCs w:val="24"/>
          <w:lang w:val="en-US"/>
        </w:rPr>
        <w:t xml:space="preserve"> may </w:t>
      </w:r>
      <w:r w:rsidR="00912A02">
        <w:rPr>
          <w:rFonts w:cs="Trebuchet MS"/>
          <w:sz w:val="24"/>
          <w:szCs w:val="24"/>
          <w:lang w:val="en-US"/>
        </w:rPr>
        <w:t>decide to carry out a search instead</w:t>
      </w:r>
      <w:r w:rsidRPr="00DA132A">
        <w:rPr>
          <w:rFonts w:cs="Trebuchet MS"/>
          <w:sz w:val="24"/>
          <w:szCs w:val="24"/>
          <w:lang w:val="en-US"/>
        </w:rPr>
        <w:t>..</w:t>
      </w:r>
    </w:p>
    <w:p w14:paraId="05CE88C8" w14:textId="77777777" w:rsidR="00B01D4F" w:rsidRPr="00D46418" w:rsidRDefault="00B01D4F" w:rsidP="00B01D4F">
      <w:pPr>
        <w:widowControl w:val="0"/>
        <w:tabs>
          <w:tab w:val="left" w:pos="220"/>
          <w:tab w:val="left" w:pos="720"/>
        </w:tabs>
        <w:autoSpaceDE w:val="0"/>
        <w:autoSpaceDN w:val="0"/>
        <w:adjustRightInd w:val="0"/>
        <w:spacing w:after="0" w:line="240" w:lineRule="auto"/>
        <w:rPr>
          <w:rFonts w:cs="Times"/>
          <w:sz w:val="24"/>
          <w:szCs w:val="24"/>
          <w:lang w:val="en-US"/>
        </w:rPr>
      </w:pPr>
    </w:p>
    <w:p w14:paraId="5F620478" w14:textId="77777777" w:rsidR="00590074" w:rsidRPr="00D46418" w:rsidRDefault="00590074" w:rsidP="00B01D4F">
      <w:pPr>
        <w:pStyle w:val="Heading2"/>
        <w:spacing w:before="0" w:line="240" w:lineRule="auto"/>
        <w:rPr>
          <w:rFonts w:asciiTheme="minorHAnsi" w:hAnsiTheme="minorHAnsi"/>
          <w:sz w:val="24"/>
          <w:szCs w:val="24"/>
          <w:lang w:val="en-US"/>
        </w:rPr>
      </w:pPr>
      <w:r w:rsidRPr="00D46418">
        <w:rPr>
          <w:rFonts w:asciiTheme="minorHAnsi" w:hAnsiTheme="minorHAnsi"/>
          <w:sz w:val="24"/>
          <w:szCs w:val="24"/>
          <w:lang w:val="en-US"/>
        </w:rPr>
        <w:t xml:space="preserve">Searches of school property </w:t>
      </w:r>
      <w:r w:rsidRPr="00D46418">
        <w:rPr>
          <w:rFonts w:ascii="MS Gothic" w:eastAsia="MS Gothic" w:hAnsi="MS Gothic" w:cs="MS Gothic" w:hint="eastAsia"/>
          <w:sz w:val="24"/>
          <w:szCs w:val="24"/>
          <w:lang w:val="en-US"/>
        </w:rPr>
        <w:t> </w:t>
      </w:r>
    </w:p>
    <w:p w14:paraId="4E52690D" w14:textId="77777777" w:rsidR="00590074" w:rsidRPr="00D46418" w:rsidRDefault="00590074" w:rsidP="00B01D4F">
      <w:pPr>
        <w:widowControl w:val="0"/>
        <w:tabs>
          <w:tab w:val="left" w:pos="220"/>
          <w:tab w:val="left" w:pos="720"/>
        </w:tabs>
        <w:autoSpaceDE w:val="0"/>
        <w:autoSpaceDN w:val="0"/>
        <w:adjustRightInd w:val="0"/>
        <w:spacing w:after="240" w:line="240" w:lineRule="auto"/>
        <w:rPr>
          <w:rFonts w:cs="Times"/>
          <w:sz w:val="24"/>
          <w:szCs w:val="24"/>
          <w:lang w:val="en-US"/>
        </w:rPr>
      </w:pPr>
      <w:r w:rsidRPr="00D46418">
        <w:rPr>
          <w:rFonts w:cs="Trebuchet MS"/>
          <w:sz w:val="24"/>
          <w:szCs w:val="24"/>
          <w:lang w:val="en-US"/>
        </w:rPr>
        <w:t xml:space="preserve">Staff may search school property such as </w:t>
      </w:r>
      <w:r w:rsidR="00BC38A6">
        <w:rPr>
          <w:rFonts w:cs="Trebuchet MS"/>
          <w:sz w:val="24"/>
          <w:szCs w:val="24"/>
          <w:lang w:val="en-US"/>
        </w:rPr>
        <w:t>pupils</w:t>
      </w:r>
      <w:r w:rsidR="0026708C">
        <w:rPr>
          <w:rFonts w:cs="Trebuchet MS"/>
          <w:sz w:val="24"/>
          <w:szCs w:val="24"/>
          <w:lang w:val="en-US"/>
        </w:rPr>
        <w:t>’</w:t>
      </w:r>
      <w:r w:rsidR="00BC38A6">
        <w:rPr>
          <w:rFonts w:cs="Trebuchet MS"/>
          <w:sz w:val="24"/>
          <w:szCs w:val="24"/>
          <w:lang w:val="en-US"/>
        </w:rPr>
        <w:t xml:space="preserve"> and Sixth Form students</w:t>
      </w:r>
      <w:r w:rsidRPr="00D46418">
        <w:rPr>
          <w:rFonts w:cs="Trebuchet MS"/>
          <w:sz w:val="24"/>
          <w:szCs w:val="24"/>
          <w:lang w:val="en-US"/>
        </w:rPr>
        <w:t xml:space="preserve">' lockers if they believe illegal or unauthorised substances to be stored in them. This should be done only if there is reason to believe that the locker contains such a substance and with the agreement of a member of SLT. </w:t>
      </w:r>
      <w:r w:rsidRPr="00D46418">
        <w:rPr>
          <w:rFonts w:ascii="MS Gothic" w:eastAsia="MS Gothic" w:hAnsi="MS Gothic" w:cs="MS Gothic" w:hint="eastAsia"/>
          <w:sz w:val="24"/>
          <w:szCs w:val="24"/>
          <w:lang w:val="en-US"/>
        </w:rPr>
        <w:t> </w:t>
      </w:r>
    </w:p>
    <w:p w14:paraId="4A95026C" w14:textId="77777777" w:rsidR="00590074" w:rsidRPr="00D46418" w:rsidRDefault="00590074" w:rsidP="00B01D4F">
      <w:pPr>
        <w:pStyle w:val="Heading2"/>
        <w:spacing w:before="0" w:line="240" w:lineRule="auto"/>
        <w:rPr>
          <w:rFonts w:asciiTheme="minorHAnsi" w:hAnsiTheme="minorHAnsi"/>
          <w:sz w:val="24"/>
          <w:szCs w:val="24"/>
          <w:lang w:val="en-US"/>
        </w:rPr>
      </w:pPr>
      <w:r w:rsidRPr="00D46418">
        <w:rPr>
          <w:rFonts w:asciiTheme="minorHAnsi" w:hAnsiTheme="minorHAnsi"/>
          <w:sz w:val="24"/>
          <w:szCs w:val="24"/>
          <w:lang w:val="en-US"/>
        </w:rPr>
        <w:t>Personal searches and searches of personal property</w:t>
      </w:r>
    </w:p>
    <w:p w14:paraId="62BAEF7F" w14:textId="21F0B5A7" w:rsidR="003C6E5E" w:rsidRPr="003C6E5E" w:rsidRDefault="003C6E5E" w:rsidP="003C6E5E">
      <w:pPr>
        <w:widowControl w:val="0"/>
        <w:autoSpaceDE w:val="0"/>
        <w:autoSpaceDN w:val="0"/>
        <w:adjustRightInd w:val="0"/>
        <w:spacing w:after="240" w:line="240" w:lineRule="auto"/>
        <w:rPr>
          <w:rFonts w:cs="Trebuchet MS"/>
          <w:sz w:val="24"/>
          <w:szCs w:val="24"/>
          <w:lang w:val="en-US"/>
        </w:rPr>
      </w:pPr>
      <w:r w:rsidRPr="003C6E5E">
        <w:rPr>
          <w:rFonts w:cs="Trebuchet MS"/>
          <w:sz w:val="24"/>
          <w:szCs w:val="24"/>
          <w:lang w:val="en-US"/>
        </w:rPr>
        <w:t xml:space="preserve">Any member of </w:t>
      </w:r>
      <w:r w:rsidR="001F685E">
        <w:rPr>
          <w:rFonts w:cs="Trebuchet MS"/>
          <w:sz w:val="24"/>
          <w:szCs w:val="24"/>
          <w:lang w:val="en-US"/>
        </w:rPr>
        <w:t>School</w:t>
      </w:r>
      <w:r w:rsidRPr="003C6E5E">
        <w:rPr>
          <w:rFonts w:cs="Trebuchet MS"/>
          <w:sz w:val="24"/>
          <w:szCs w:val="24"/>
          <w:lang w:val="en-US"/>
        </w:rPr>
        <w:t xml:space="preserve"> staff can search a pupil for any item provided the pupil agrees. The </w:t>
      </w:r>
      <w:r w:rsidR="001F685E">
        <w:rPr>
          <w:rFonts w:cs="Trebuchet MS"/>
          <w:sz w:val="24"/>
          <w:szCs w:val="24"/>
          <w:lang w:val="en-US"/>
        </w:rPr>
        <w:t>School</w:t>
      </w:r>
      <w:r w:rsidRPr="003C6E5E">
        <w:rPr>
          <w:rFonts w:cs="Trebuchet MS"/>
          <w:sz w:val="24"/>
          <w:szCs w:val="24"/>
          <w:lang w:val="en-US"/>
        </w:rPr>
        <w:t xml:space="preserve"> does not require formal written consent from the student or parent/carers for this sort of search. However, staff must take into consideration the age and any other circumstances, which would allow the pupil to provide adequate consent for a search before undertaking any action. </w:t>
      </w:r>
    </w:p>
    <w:p w14:paraId="3882BEB8" w14:textId="4047CFC0" w:rsidR="003C6E5E" w:rsidRPr="003C6E5E" w:rsidRDefault="003C6E5E" w:rsidP="003C6E5E">
      <w:pPr>
        <w:widowControl w:val="0"/>
        <w:autoSpaceDE w:val="0"/>
        <w:autoSpaceDN w:val="0"/>
        <w:adjustRightInd w:val="0"/>
        <w:spacing w:after="240" w:line="240" w:lineRule="auto"/>
        <w:rPr>
          <w:rFonts w:cs="Trebuchet MS"/>
          <w:sz w:val="24"/>
          <w:szCs w:val="24"/>
          <w:lang w:val="en-US"/>
        </w:rPr>
      </w:pPr>
      <w:r w:rsidRPr="003C6E5E">
        <w:rPr>
          <w:rFonts w:cs="Trebuchet MS"/>
          <w:sz w:val="24"/>
          <w:szCs w:val="24"/>
          <w:lang w:val="en-US"/>
        </w:rPr>
        <w:t>If the pupil does not agree to the search the member of staff should assess whether a search without consent should be undertaken by an authorised member of staff and accordingly refer the matter on to senior leaders.</w:t>
      </w:r>
    </w:p>
    <w:p w14:paraId="0C82128F" w14:textId="096DB60B" w:rsidR="003C6E5E" w:rsidRPr="003C6E5E" w:rsidRDefault="003C6E5E" w:rsidP="00DA132A">
      <w:pPr>
        <w:widowControl w:val="0"/>
        <w:autoSpaceDE w:val="0"/>
        <w:autoSpaceDN w:val="0"/>
        <w:adjustRightInd w:val="0"/>
        <w:spacing w:after="240" w:line="240" w:lineRule="auto"/>
        <w:rPr>
          <w:rFonts w:cs="Trebuchet MS"/>
          <w:sz w:val="24"/>
          <w:szCs w:val="24"/>
          <w:lang w:val="en-US"/>
        </w:rPr>
      </w:pPr>
      <w:r w:rsidRPr="003C6E5E">
        <w:rPr>
          <w:rFonts w:cs="Trebuchet MS"/>
          <w:sz w:val="24"/>
          <w:szCs w:val="24"/>
          <w:lang w:val="en-US"/>
        </w:rPr>
        <w:t xml:space="preserve">Headteachers and authorised staff can search pupils without consent provided that they have reasonable grounds for suspecting that the pupil may have a prohibited item. The </w:t>
      </w:r>
      <w:r w:rsidR="001F685E">
        <w:rPr>
          <w:rFonts w:cs="Trebuchet MS"/>
          <w:sz w:val="24"/>
          <w:szCs w:val="24"/>
          <w:lang w:val="en-US"/>
        </w:rPr>
        <w:t>School</w:t>
      </w:r>
      <w:r w:rsidRPr="003C6E5E">
        <w:rPr>
          <w:rFonts w:cs="Trebuchet MS"/>
          <w:sz w:val="24"/>
          <w:szCs w:val="24"/>
          <w:lang w:val="en-US"/>
        </w:rPr>
        <w:t xml:space="preserve"> does not require formal written consent from the student or parent/carers for this sort of search. </w:t>
      </w:r>
    </w:p>
    <w:p w14:paraId="750EA6ED" w14:textId="0683DEF1" w:rsidR="003C6E5E" w:rsidRPr="003C6E5E" w:rsidRDefault="003C6E5E" w:rsidP="00342B44">
      <w:pPr>
        <w:widowControl w:val="0"/>
        <w:autoSpaceDE w:val="0"/>
        <w:autoSpaceDN w:val="0"/>
        <w:adjustRightInd w:val="0"/>
        <w:spacing w:after="0" w:line="240" w:lineRule="auto"/>
        <w:rPr>
          <w:rFonts w:cs="Trebuchet MS"/>
          <w:sz w:val="24"/>
          <w:szCs w:val="24"/>
          <w:lang w:val="en-US"/>
        </w:rPr>
      </w:pPr>
      <w:r w:rsidRPr="003C6E5E">
        <w:rPr>
          <w:rFonts w:cs="Trebuchet MS"/>
          <w:sz w:val="24"/>
          <w:szCs w:val="24"/>
          <w:lang w:val="en-US"/>
        </w:rPr>
        <w:t>During the search the member of staff must:</w:t>
      </w:r>
    </w:p>
    <w:p w14:paraId="4E26CE07" w14:textId="514A4604" w:rsidR="003C6E5E" w:rsidRPr="00342B44" w:rsidRDefault="003C6E5E" w:rsidP="00342B44">
      <w:pPr>
        <w:pStyle w:val="ListParagraph"/>
        <w:widowControl w:val="0"/>
        <w:numPr>
          <w:ilvl w:val="0"/>
          <w:numId w:val="35"/>
        </w:numPr>
        <w:autoSpaceDE w:val="0"/>
        <w:autoSpaceDN w:val="0"/>
        <w:adjustRightInd w:val="0"/>
        <w:spacing w:after="240" w:line="240" w:lineRule="auto"/>
        <w:rPr>
          <w:rFonts w:cs="Trebuchet MS"/>
          <w:sz w:val="24"/>
          <w:szCs w:val="24"/>
          <w:lang w:val="en-US"/>
        </w:rPr>
      </w:pPr>
      <w:r w:rsidRPr="00342B44">
        <w:rPr>
          <w:rFonts w:cs="Trebuchet MS"/>
          <w:sz w:val="24"/>
          <w:szCs w:val="24"/>
          <w:lang w:val="en-US"/>
        </w:rPr>
        <w:t>ensure that the search takes place on school premises, or, if elsewhere, somewhere that the member of staff has lawful control or charge of the pupil (e.g. school trips or in training settings);</w:t>
      </w:r>
    </w:p>
    <w:p w14:paraId="41BACD2B" w14:textId="4D190851" w:rsidR="003C6E5E" w:rsidRPr="00342B44" w:rsidRDefault="003C6E5E" w:rsidP="00342B44">
      <w:pPr>
        <w:pStyle w:val="ListParagraph"/>
        <w:widowControl w:val="0"/>
        <w:numPr>
          <w:ilvl w:val="0"/>
          <w:numId w:val="35"/>
        </w:numPr>
        <w:autoSpaceDE w:val="0"/>
        <w:autoSpaceDN w:val="0"/>
        <w:adjustRightInd w:val="0"/>
        <w:spacing w:after="240" w:line="240" w:lineRule="auto"/>
        <w:rPr>
          <w:rFonts w:cs="Trebuchet MS"/>
          <w:sz w:val="24"/>
          <w:szCs w:val="24"/>
          <w:lang w:val="en-US"/>
        </w:rPr>
      </w:pPr>
      <w:r w:rsidRPr="00342B44">
        <w:rPr>
          <w:rFonts w:cs="Trebuchet MS"/>
          <w:sz w:val="24"/>
          <w:szCs w:val="24"/>
          <w:lang w:val="en-US"/>
        </w:rPr>
        <w:t>be the same sex as the pupil being searched</w:t>
      </w:r>
      <w:r w:rsidR="006B02C4">
        <w:rPr>
          <w:rFonts w:cs="Trebuchet MS"/>
          <w:sz w:val="24"/>
          <w:szCs w:val="24"/>
          <w:lang w:val="en-US"/>
        </w:rPr>
        <w:t xml:space="preserve"> unless </w:t>
      </w:r>
      <w:r w:rsidR="005B1F55">
        <w:rPr>
          <w:rFonts w:cs="Trebuchet MS"/>
          <w:sz w:val="24"/>
          <w:szCs w:val="24"/>
          <w:lang w:val="en-US"/>
        </w:rPr>
        <w:t>the staff member reasonably</w:t>
      </w:r>
      <w:r w:rsidR="005B1F55" w:rsidRPr="006B02C4">
        <w:rPr>
          <w:rFonts w:cs="Trebuchet MS"/>
          <w:sz w:val="24"/>
          <w:szCs w:val="24"/>
          <w:lang w:val="en-US"/>
        </w:rPr>
        <w:t xml:space="preserve"> believe</w:t>
      </w:r>
      <w:r w:rsidR="005B1F55">
        <w:rPr>
          <w:rFonts w:cs="Trebuchet MS"/>
          <w:sz w:val="24"/>
          <w:szCs w:val="24"/>
          <w:lang w:val="en-US"/>
        </w:rPr>
        <w:t>s</w:t>
      </w:r>
      <w:r w:rsidR="005B1F55" w:rsidRPr="006B02C4">
        <w:rPr>
          <w:rFonts w:cs="Trebuchet MS"/>
          <w:sz w:val="24"/>
          <w:szCs w:val="24"/>
          <w:lang w:val="en-US"/>
        </w:rPr>
        <w:t xml:space="preserve"> that there is </w:t>
      </w:r>
      <w:r w:rsidR="005B1F55">
        <w:rPr>
          <w:rFonts w:cs="Trebuchet MS"/>
          <w:sz w:val="24"/>
          <w:szCs w:val="24"/>
          <w:lang w:val="en-US"/>
        </w:rPr>
        <w:t xml:space="preserve">an </w:t>
      </w:r>
      <w:r w:rsidR="005B1F55" w:rsidRPr="006B02C4">
        <w:rPr>
          <w:rFonts w:cs="Trebuchet MS"/>
          <w:sz w:val="24"/>
          <w:szCs w:val="24"/>
          <w:lang w:val="en-US"/>
        </w:rPr>
        <w:t xml:space="preserve">immediate </w:t>
      </w:r>
      <w:r w:rsidR="005B1F55">
        <w:rPr>
          <w:rFonts w:cs="Trebuchet MS"/>
          <w:sz w:val="24"/>
          <w:szCs w:val="24"/>
          <w:lang w:val="en-US"/>
        </w:rPr>
        <w:t xml:space="preserve">risk of </w:t>
      </w:r>
      <w:r w:rsidR="005B1F55" w:rsidRPr="006B02C4">
        <w:rPr>
          <w:rFonts w:cs="Trebuchet MS"/>
          <w:sz w:val="24"/>
          <w:szCs w:val="24"/>
          <w:lang w:val="en-US"/>
        </w:rPr>
        <w:t>harm to the pupil or anyone else if the search is not carried out immediately and</w:t>
      </w:r>
      <w:r w:rsidR="005B1F55">
        <w:rPr>
          <w:rFonts w:cs="Trebuchet MS"/>
          <w:sz w:val="24"/>
          <w:szCs w:val="24"/>
          <w:lang w:val="en-US"/>
        </w:rPr>
        <w:t xml:space="preserve"> in the time available</w:t>
      </w:r>
      <w:r w:rsidR="005B1F55" w:rsidRPr="006B02C4">
        <w:rPr>
          <w:rFonts w:cs="Trebuchet MS"/>
          <w:sz w:val="24"/>
          <w:szCs w:val="24"/>
          <w:lang w:val="en-US"/>
        </w:rPr>
        <w:t xml:space="preserve"> it is not reasonably practicable for the search to be carried </w:t>
      </w:r>
      <w:r w:rsidR="005B1F55">
        <w:rPr>
          <w:rFonts w:cs="Trebuchet MS"/>
          <w:sz w:val="24"/>
          <w:szCs w:val="24"/>
          <w:lang w:val="en-US"/>
        </w:rPr>
        <w:t>b</w:t>
      </w:r>
      <w:r w:rsidR="005B1F55" w:rsidRPr="005B1F55">
        <w:rPr>
          <w:rFonts w:cs="Trebuchet MS"/>
          <w:sz w:val="24"/>
          <w:szCs w:val="24"/>
        </w:rPr>
        <w:t>y a member of staff who is same sex as the pupil</w:t>
      </w:r>
      <w:r w:rsidRPr="00342B44">
        <w:rPr>
          <w:rFonts w:cs="Trebuchet MS"/>
          <w:sz w:val="24"/>
          <w:szCs w:val="24"/>
          <w:lang w:val="en-US"/>
        </w:rPr>
        <w:t>;</w:t>
      </w:r>
    </w:p>
    <w:p w14:paraId="365DB04E" w14:textId="4C0E84D2" w:rsidR="003C6E5E" w:rsidRPr="006B02C4" w:rsidRDefault="003C6E5E" w:rsidP="006B02C4">
      <w:pPr>
        <w:pStyle w:val="ListParagraph"/>
        <w:widowControl w:val="0"/>
        <w:numPr>
          <w:ilvl w:val="0"/>
          <w:numId w:val="35"/>
        </w:numPr>
        <w:autoSpaceDE w:val="0"/>
        <w:autoSpaceDN w:val="0"/>
        <w:adjustRightInd w:val="0"/>
        <w:spacing w:after="240" w:line="240" w:lineRule="auto"/>
        <w:rPr>
          <w:rFonts w:cs="Trebuchet MS"/>
          <w:sz w:val="24"/>
          <w:szCs w:val="24"/>
          <w:lang w:val="en-US"/>
        </w:rPr>
      </w:pPr>
      <w:r w:rsidRPr="006B02C4">
        <w:rPr>
          <w:rFonts w:cs="Trebuchet MS"/>
          <w:sz w:val="24"/>
          <w:szCs w:val="24"/>
          <w:lang w:val="en-US"/>
        </w:rPr>
        <w:t xml:space="preserve">ensure that a witness is present unless </w:t>
      </w:r>
      <w:r w:rsidR="005B1F55">
        <w:rPr>
          <w:rFonts w:cs="Trebuchet MS"/>
          <w:sz w:val="24"/>
          <w:szCs w:val="24"/>
          <w:lang w:val="en-US"/>
        </w:rPr>
        <w:t>the staff member reasonably</w:t>
      </w:r>
      <w:r w:rsidR="006B02C4" w:rsidRPr="006B02C4">
        <w:rPr>
          <w:rFonts w:cs="Trebuchet MS"/>
          <w:sz w:val="24"/>
          <w:szCs w:val="24"/>
          <w:lang w:val="en-US"/>
        </w:rPr>
        <w:t xml:space="preserve"> </w:t>
      </w:r>
      <w:r w:rsidRPr="006B02C4">
        <w:rPr>
          <w:rFonts w:cs="Trebuchet MS"/>
          <w:sz w:val="24"/>
          <w:szCs w:val="24"/>
          <w:lang w:val="en-US"/>
        </w:rPr>
        <w:t>believe</w:t>
      </w:r>
      <w:r w:rsidR="005B1F55">
        <w:rPr>
          <w:rFonts w:cs="Trebuchet MS"/>
          <w:sz w:val="24"/>
          <w:szCs w:val="24"/>
          <w:lang w:val="en-US"/>
        </w:rPr>
        <w:t>s</w:t>
      </w:r>
      <w:r w:rsidRPr="006B02C4">
        <w:rPr>
          <w:rFonts w:cs="Trebuchet MS"/>
          <w:sz w:val="24"/>
          <w:szCs w:val="24"/>
          <w:lang w:val="en-US"/>
        </w:rPr>
        <w:t xml:space="preserve"> that there is </w:t>
      </w:r>
      <w:r w:rsidR="005B1F55">
        <w:rPr>
          <w:rFonts w:cs="Trebuchet MS"/>
          <w:sz w:val="24"/>
          <w:szCs w:val="24"/>
          <w:lang w:val="en-US"/>
        </w:rPr>
        <w:t xml:space="preserve">an </w:t>
      </w:r>
      <w:r w:rsidRPr="006B02C4">
        <w:rPr>
          <w:rFonts w:cs="Trebuchet MS"/>
          <w:sz w:val="24"/>
          <w:szCs w:val="24"/>
          <w:lang w:val="en-US"/>
        </w:rPr>
        <w:t xml:space="preserve">immediate </w:t>
      </w:r>
      <w:r w:rsidR="005B1F55">
        <w:rPr>
          <w:rFonts w:cs="Trebuchet MS"/>
          <w:sz w:val="24"/>
          <w:szCs w:val="24"/>
          <w:lang w:val="en-US"/>
        </w:rPr>
        <w:t xml:space="preserve">risk of </w:t>
      </w:r>
      <w:r w:rsidRPr="006B02C4">
        <w:rPr>
          <w:rFonts w:cs="Trebuchet MS"/>
          <w:sz w:val="24"/>
          <w:szCs w:val="24"/>
          <w:lang w:val="en-US"/>
        </w:rPr>
        <w:t>harm to the pupil or anyone else if the search is not carried out immediately</w:t>
      </w:r>
      <w:r w:rsidR="006B02C4" w:rsidRPr="006B02C4">
        <w:rPr>
          <w:rFonts w:cs="Trebuchet MS"/>
          <w:sz w:val="24"/>
          <w:szCs w:val="24"/>
          <w:lang w:val="en-US"/>
        </w:rPr>
        <w:t xml:space="preserve"> and</w:t>
      </w:r>
      <w:r w:rsidR="005B1F55">
        <w:rPr>
          <w:rFonts w:cs="Trebuchet MS"/>
          <w:sz w:val="24"/>
          <w:szCs w:val="24"/>
          <w:lang w:val="en-US"/>
        </w:rPr>
        <w:t xml:space="preserve"> in the time available</w:t>
      </w:r>
      <w:r w:rsidR="006B02C4" w:rsidRPr="006B02C4">
        <w:rPr>
          <w:rFonts w:cs="Trebuchet MS"/>
          <w:sz w:val="24"/>
          <w:szCs w:val="24"/>
          <w:lang w:val="en-US"/>
        </w:rPr>
        <w:t xml:space="preserve"> it is not reasonably practicable for the search to be carried out in the presence of</w:t>
      </w:r>
      <w:r w:rsidR="006B02C4">
        <w:rPr>
          <w:rFonts w:cs="Trebuchet MS"/>
          <w:sz w:val="24"/>
          <w:szCs w:val="24"/>
          <w:lang w:val="en-US"/>
        </w:rPr>
        <w:t xml:space="preserve"> </w:t>
      </w:r>
      <w:r w:rsidR="006B02C4" w:rsidRPr="006B02C4">
        <w:rPr>
          <w:rFonts w:cs="Trebuchet MS"/>
          <w:sz w:val="24"/>
          <w:szCs w:val="24"/>
          <w:lang w:val="en-US"/>
        </w:rPr>
        <w:t>another member of staff</w:t>
      </w:r>
      <w:r w:rsidRPr="006B02C4">
        <w:rPr>
          <w:rFonts w:cs="Trebuchet MS"/>
          <w:sz w:val="24"/>
          <w:szCs w:val="24"/>
          <w:lang w:val="en-US"/>
        </w:rPr>
        <w:t>;</w:t>
      </w:r>
    </w:p>
    <w:p w14:paraId="43417754" w14:textId="142895A4" w:rsidR="003C6E5E" w:rsidRPr="00342B44" w:rsidRDefault="003C6E5E" w:rsidP="00342B44">
      <w:pPr>
        <w:pStyle w:val="ListParagraph"/>
        <w:widowControl w:val="0"/>
        <w:numPr>
          <w:ilvl w:val="0"/>
          <w:numId w:val="35"/>
        </w:numPr>
        <w:autoSpaceDE w:val="0"/>
        <w:autoSpaceDN w:val="0"/>
        <w:adjustRightInd w:val="0"/>
        <w:spacing w:after="240" w:line="240" w:lineRule="auto"/>
        <w:rPr>
          <w:rFonts w:cs="Trebuchet MS"/>
          <w:sz w:val="24"/>
          <w:szCs w:val="24"/>
          <w:lang w:val="en-US"/>
        </w:rPr>
      </w:pPr>
      <w:r w:rsidRPr="00342B44">
        <w:rPr>
          <w:rFonts w:cs="Trebuchet MS"/>
          <w:sz w:val="24"/>
          <w:szCs w:val="24"/>
          <w:lang w:val="en-US"/>
        </w:rPr>
        <w:t xml:space="preserve">only </w:t>
      </w:r>
      <w:r w:rsidR="005B1F55">
        <w:rPr>
          <w:rFonts w:cs="Trebuchet MS"/>
          <w:sz w:val="24"/>
          <w:szCs w:val="24"/>
          <w:lang w:val="en-US"/>
        </w:rPr>
        <w:t>require removal of</w:t>
      </w:r>
      <w:r w:rsidRPr="00342B44">
        <w:rPr>
          <w:rFonts w:cs="Trebuchet MS"/>
          <w:sz w:val="24"/>
          <w:szCs w:val="24"/>
          <w:lang w:val="en-US"/>
        </w:rPr>
        <w:t xml:space="preserve"> outer clothing</w:t>
      </w:r>
      <w:r w:rsidR="005B1F55">
        <w:rPr>
          <w:rFonts w:cs="Trebuchet MS"/>
          <w:sz w:val="24"/>
          <w:szCs w:val="24"/>
          <w:lang w:val="en-US"/>
        </w:rPr>
        <w:t xml:space="preserve">, being </w:t>
      </w:r>
      <w:r w:rsidR="005B1F55" w:rsidRPr="005B1F55">
        <w:rPr>
          <w:rFonts w:cs="Trebuchet MS"/>
          <w:sz w:val="24"/>
          <w:szCs w:val="24"/>
        </w:rPr>
        <w:t xml:space="preserve">clothing that is </w:t>
      </w:r>
      <w:r w:rsidR="005B1F55">
        <w:rPr>
          <w:rFonts w:cs="Trebuchet MS"/>
          <w:sz w:val="24"/>
          <w:szCs w:val="24"/>
        </w:rPr>
        <w:t xml:space="preserve">not </w:t>
      </w:r>
      <w:r w:rsidR="005B1F55" w:rsidRPr="005B1F55">
        <w:rPr>
          <w:rFonts w:cs="Trebuchet MS"/>
          <w:sz w:val="24"/>
          <w:szCs w:val="24"/>
        </w:rPr>
        <w:t>worn wholly next to the skin or immediately over a garment that is being worn as underwear, as well as hats, shoes, boots or scarves</w:t>
      </w:r>
      <w:r w:rsidRPr="00342B44">
        <w:rPr>
          <w:rFonts w:cs="Trebuchet MS"/>
          <w:sz w:val="24"/>
          <w:szCs w:val="24"/>
          <w:lang w:val="en-US"/>
        </w:rPr>
        <w:t>;</w:t>
      </w:r>
    </w:p>
    <w:p w14:paraId="418BA6EF" w14:textId="3847ED4E" w:rsidR="003C6E5E" w:rsidRPr="00342B44" w:rsidRDefault="003C6E5E" w:rsidP="00342B44">
      <w:pPr>
        <w:pStyle w:val="ListParagraph"/>
        <w:widowControl w:val="0"/>
        <w:numPr>
          <w:ilvl w:val="0"/>
          <w:numId w:val="35"/>
        </w:numPr>
        <w:autoSpaceDE w:val="0"/>
        <w:autoSpaceDN w:val="0"/>
        <w:adjustRightInd w:val="0"/>
        <w:spacing w:after="240" w:line="240" w:lineRule="auto"/>
        <w:rPr>
          <w:rFonts w:cs="Trebuchet MS"/>
          <w:sz w:val="24"/>
          <w:szCs w:val="24"/>
          <w:lang w:val="en-US"/>
        </w:rPr>
      </w:pPr>
      <w:r w:rsidRPr="00342B44">
        <w:rPr>
          <w:rFonts w:cs="Trebuchet MS"/>
          <w:sz w:val="24"/>
          <w:szCs w:val="24"/>
          <w:lang w:val="en-US"/>
        </w:rPr>
        <w:t>only use force as is reasonable given the circumstances of the search.</w:t>
      </w:r>
    </w:p>
    <w:p w14:paraId="258FFB5D" w14:textId="059B4BF1" w:rsidR="003C6E5E" w:rsidRPr="003C6E5E" w:rsidRDefault="003C6E5E" w:rsidP="00342B44">
      <w:pPr>
        <w:widowControl w:val="0"/>
        <w:autoSpaceDE w:val="0"/>
        <w:autoSpaceDN w:val="0"/>
        <w:adjustRightInd w:val="0"/>
        <w:spacing w:after="0" w:line="240" w:lineRule="auto"/>
        <w:rPr>
          <w:rFonts w:cs="Trebuchet MS"/>
          <w:sz w:val="24"/>
          <w:szCs w:val="24"/>
          <w:lang w:val="en-US"/>
        </w:rPr>
      </w:pPr>
      <w:r w:rsidRPr="003C6E5E">
        <w:rPr>
          <w:rFonts w:cs="Trebuchet MS"/>
          <w:sz w:val="24"/>
          <w:szCs w:val="24"/>
          <w:lang w:val="en-US"/>
        </w:rPr>
        <w:t>After the search the member of staff must;</w:t>
      </w:r>
    </w:p>
    <w:p w14:paraId="1FAADEC7" w14:textId="04AF8EBD" w:rsidR="003C6E5E" w:rsidRPr="00342B44" w:rsidRDefault="003C6E5E" w:rsidP="00342B44">
      <w:pPr>
        <w:pStyle w:val="ListParagraph"/>
        <w:widowControl w:val="0"/>
        <w:numPr>
          <w:ilvl w:val="0"/>
          <w:numId w:val="36"/>
        </w:numPr>
        <w:autoSpaceDE w:val="0"/>
        <w:autoSpaceDN w:val="0"/>
        <w:adjustRightInd w:val="0"/>
        <w:spacing w:after="240" w:line="240" w:lineRule="auto"/>
        <w:rPr>
          <w:rFonts w:cs="Trebuchet MS"/>
          <w:sz w:val="24"/>
          <w:szCs w:val="24"/>
          <w:lang w:val="en-US"/>
        </w:rPr>
      </w:pPr>
      <w:r w:rsidRPr="00342B44">
        <w:rPr>
          <w:rFonts w:cs="Trebuchet MS"/>
          <w:sz w:val="24"/>
          <w:szCs w:val="24"/>
          <w:lang w:val="en-US"/>
        </w:rPr>
        <w:t>discipline the pupil if and when appropriate in line with the school’s behaviour policy;</w:t>
      </w:r>
    </w:p>
    <w:p w14:paraId="79313069" w14:textId="3CF6B5B1" w:rsidR="003C6E5E" w:rsidRPr="00342B44" w:rsidRDefault="003C6E5E" w:rsidP="00342B44">
      <w:pPr>
        <w:pStyle w:val="ListParagraph"/>
        <w:widowControl w:val="0"/>
        <w:numPr>
          <w:ilvl w:val="0"/>
          <w:numId w:val="36"/>
        </w:numPr>
        <w:autoSpaceDE w:val="0"/>
        <w:autoSpaceDN w:val="0"/>
        <w:adjustRightInd w:val="0"/>
        <w:spacing w:after="240" w:line="240" w:lineRule="auto"/>
        <w:rPr>
          <w:rFonts w:cs="Trebuchet MS"/>
          <w:sz w:val="24"/>
          <w:szCs w:val="24"/>
          <w:lang w:val="en-US"/>
        </w:rPr>
      </w:pPr>
      <w:r w:rsidRPr="00342B44">
        <w:rPr>
          <w:rFonts w:cs="Trebuchet MS"/>
          <w:sz w:val="24"/>
          <w:szCs w:val="24"/>
          <w:lang w:val="en-US"/>
        </w:rPr>
        <w:t>confiscate, retain or dispose of the item in line with guidelines set out below;</w:t>
      </w:r>
    </w:p>
    <w:p w14:paraId="4B51BD90" w14:textId="77777777" w:rsidR="005B1F55" w:rsidRDefault="003C6E5E" w:rsidP="00342B44">
      <w:pPr>
        <w:pStyle w:val="ListParagraph"/>
        <w:widowControl w:val="0"/>
        <w:numPr>
          <w:ilvl w:val="0"/>
          <w:numId w:val="36"/>
        </w:numPr>
        <w:autoSpaceDE w:val="0"/>
        <w:autoSpaceDN w:val="0"/>
        <w:adjustRightInd w:val="0"/>
        <w:spacing w:after="240" w:line="240" w:lineRule="auto"/>
        <w:rPr>
          <w:rFonts w:cs="Trebuchet MS"/>
          <w:sz w:val="24"/>
          <w:szCs w:val="24"/>
          <w:lang w:val="en-US"/>
        </w:rPr>
      </w:pPr>
      <w:r w:rsidRPr="00342B44">
        <w:rPr>
          <w:rFonts w:cs="Trebuchet MS"/>
          <w:sz w:val="24"/>
          <w:szCs w:val="24"/>
          <w:lang w:val="en-US"/>
        </w:rPr>
        <w:t>fill out an incident form as detailed in the appendix</w:t>
      </w:r>
      <w:r w:rsidR="005B1F55">
        <w:rPr>
          <w:rFonts w:cs="Trebuchet MS"/>
          <w:sz w:val="24"/>
          <w:szCs w:val="24"/>
          <w:lang w:val="en-US"/>
        </w:rPr>
        <w:t>;</w:t>
      </w:r>
    </w:p>
    <w:p w14:paraId="6F1B2E38" w14:textId="3EE0DCC2" w:rsidR="003C6E5E" w:rsidRPr="00342B44" w:rsidRDefault="005B1F55" w:rsidP="00342B44">
      <w:pPr>
        <w:pStyle w:val="ListParagraph"/>
        <w:widowControl w:val="0"/>
        <w:numPr>
          <w:ilvl w:val="0"/>
          <w:numId w:val="36"/>
        </w:numPr>
        <w:autoSpaceDE w:val="0"/>
        <w:autoSpaceDN w:val="0"/>
        <w:adjustRightInd w:val="0"/>
        <w:spacing w:after="240" w:line="240" w:lineRule="auto"/>
        <w:rPr>
          <w:rFonts w:cs="Trebuchet MS"/>
          <w:sz w:val="24"/>
          <w:szCs w:val="24"/>
          <w:lang w:val="en-US"/>
        </w:rPr>
      </w:pPr>
      <w:r w:rsidRPr="005B1F55">
        <w:rPr>
          <w:rFonts w:cs="Trebuchet MS"/>
          <w:sz w:val="24"/>
          <w:szCs w:val="24"/>
        </w:rPr>
        <w:t>consider whether the reasons for the search, the search itself, or the outcome of the search give cause to suspect that the pupil is suffering, or is likely to suffer harm, and/or whether any specific support is needed</w:t>
      </w:r>
      <w:r w:rsidR="003C6E5E" w:rsidRPr="00342B44">
        <w:rPr>
          <w:rFonts w:cs="Trebuchet MS"/>
          <w:sz w:val="24"/>
          <w:szCs w:val="24"/>
          <w:lang w:val="en-US"/>
        </w:rPr>
        <w:t>.</w:t>
      </w:r>
    </w:p>
    <w:p w14:paraId="00C900C6" w14:textId="25845E17" w:rsidR="003C6E5E" w:rsidRPr="003C6E5E" w:rsidRDefault="003C6E5E" w:rsidP="003C6E5E">
      <w:pPr>
        <w:widowControl w:val="0"/>
        <w:autoSpaceDE w:val="0"/>
        <w:autoSpaceDN w:val="0"/>
        <w:adjustRightInd w:val="0"/>
        <w:spacing w:after="240" w:line="240" w:lineRule="auto"/>
        <w:rPr>
          <w:rFonts w:cs="Trebuchet MS"/>
          <w:sz w:val="24"/>
          <w:szCs w:val="24"/>
          <w:lang w:val="en-US"/>
        </w:rPr>
      </w:pPr>
      <w:r w:rsidRPr="003C6E5E">
        <w:rPr>
          <w:rFonts w:cs="Trebuchet MS"/>
          <w:sz w:val="24"/>
          <w:szCs w:val="24"/>
          <w:lang w:val="en-US"/>
        </w:rPr>
        <w:lastRenderedPageBreak/>
        <w:t xml:space="preserve">The </w:t>
      </w:r>
      <w:r w:rsidR="001F685E">
        <w:rPr>
          <w:rFonts w:cs="Trebuchet MS"/>
          <w:sz w:val="24"/>
          <w:szCs w:val="24"/>
          <w:lang w:val="en-US"/>
        </w:rPr>
        <w:t>School</w:t>
      </w:r>
      <w:r w:rsidRPr="003C6E5E">
        <w:rPr>
          <w:rFonts w:cs="Trebuchet MS"/>
          <w:sz w:val="24"/>
          <w:szCs w:val="24"/>
          <w:lang w:val="en-US"/>
        </w:rPr>
        <w:t xml:space="preserve"> also has the power to search any </w:t>
      </w:r>
      <w:r w:rsidR="005B1F55">
        <w:rPr>
          <w:rFonts w:cs="Trebuchet MS"/>
          <w:sz w:val="24"/>
          <w:szCs w:val="24"/>
          <w:lang w:val="en-US"/>
        </w:rPr>
        <w:t xml:space="preserve">confiscated </w:t>
      </w:r>
      <w:r w:rsidRPr="003C6E5E">
        <w:rPr>
          <w:rFonts w:cs="Trebuchet MS"/>
          <w:sz w:val="24"/>
          <w:szCs w:val="24"/>
          <w:lang w:val="en-US"/>
        </w:rPr>
        <w:t xml:space="preserve">electronic device held by the pupil if they reasonably suspect that </w:t>
      </w:r>
      <w:r w:rsidR="005B1F55">
        <w:rPr>
          <w:rFonts w:cs="Trebuchet MS"/>
          <w:sz w:val="24"/>
          <w:szCs w:val="24"/>
          <w:lang w:val="en-US"/>
        </w:rPr>
        <w:t>the data on it</w:t>
      </w:r>
      <w:r w:rsidR="005B1F55" w:rsidRPr="003C6E5E">
        <w:rPr>
          <w:rFonts w:cs="Trebuchet MS"/>
          <w:sz w:val="24"/>
          <w:szCs w:val="24"/>
          <w:lang w:val="en-US"/>
        </w:rPr>
        <w:t xml:space="preserve"> </w:t>
      </w:r>
      <w:r w:rsidRPr="003C6E5E">
        <w:rPr>
          <w:rFonts w:cs="Trebuchet MS"/>
          <w:sz w:val="24"/>
          <w:szCs w:val="24"/>
          <w:lang w:val="en-US"/>
        </w:rPr>
        <w:t xml:space="preserve">has been, or is likely to be, used to </w:t>
      </w:r>
      <w:r w:rsidR="005B1F55" w:rsidRPr="003C6E5E">
        <w:rPr>
          <w:rFonts w:cs="Trebuchet MS"/>
          <w:sz w:val="24"/>
          <w:szCs w:val="24"/>
          <w:lang w:val="en-US"/>
        </w:rPr>
        <w:t xml:space="preserve">cause </w:t>
      </w:r>
      <w:r w:rsidR="005B1F55">
        <w:rPr>
          <w:rFonts w:cs="Trebuchet MS"/>
          <w:sz w:val="24"/>
          <w:szCs w:val="24"/>
          <w:lang w:val="en-US"/>
        </w:rPr>
        <w:t>harm, undermine the safe environment of the school and disrupt teaching, or</w:t>
      </w:r>
      <w:r w:rsidR="005B1F55" w:rsidRPr="003C6E5E">
        <w:rPr>
          <w:rFonts w:cs="Trebuchet MS"/>
          <w:sz w:val="24"/>
          <w:szCs w:val="24"/>
          <w:lang w:val="en-US"/>
        </w:rPr>
        <w:t xml:space="preserve"> </w:t>
      </w:r>
      <w:r w:rsidRPr="003C6E5E">
        <w:rPr>
          <w:rFonts w:cs="Trebuchet MS"/>
          <w:sz w:val="24"/>
          <w:szCs w:val="24"/>
          <w:lang w:val="en-US"/>
        </w:rPr>
        <w:t>commit an offence.</w:t>
      </w:r>
    </w:p>
    <w:p w14:paraId="3A2F6B18" w14:textId="48D837DA" w:rsidR="003C6E5E" w:rsidRPr="003C6E5E" w:rsidRDefault="003C6E5E" w:rsidP="00342B44">
      <w:pPr>
        <w:widowControl w:val="0"/>
        <w:autoSpaceDE w:val="0"/>
        <w:autoSpaceDN w:val="0"/>
        <w:adjustRightInd w:val="0"/>
        <w:spacing w:after="0" w:line="240" w:lineRule="auto"/>
        <w:rPr>
          <w:rFonts w:cs="Trebuchet MS"/>
          <w:sz w:val="24"/>
          <w:szCs w:val="24"/>
          <w:lang w:val="en-US"/>
        </w:rPr>
      </w:pPr>
      <w:r w:rsidRPr="003C6E5E">
        <w:rPr>
          <w:rFonts w:cs="Trebuchet MS"/>
          <w:sz w:val="24"/>
          <w:szCs w:val="24"/>
          <w:lang w:val="en-US"/>
        </w:rPr>
        <w:t>The authorised member of staff may take any or all of the following actions with the data on the device;</w:t>
      </w:r>
    </w:p>
    <w:p w14:paraId="482C5647" w14:textId="5438E5D2" w:rsidR="003C6E5E" w:rsidRPr="00342B44" w:rsidRDefault="003C6E5E" w:rsidP="00342B44">
      <w:pPr>
        <w:pStyle w:val="ListParagraph"/>
        <w:widowControl w:val="0"/>
        <w:numPr>
          <w:ilvl w:val="0"/>
          <w:numId w:val="42"/>
        </w:numPr>
        <w:autoSpaceDE w:val="0"/>
        <w:autoSpaceDN w:val="0"/>
        <w:adjustRightInd w:val="0"/>
        <w:spacing w:after="240" w:line="240" w:lineRule="auto"/>
        <w:rPr>
          <w:rFonts w:cs="Trebuchet MS"/>
          <w:sz w:val="24"/>
          <w:szCs w:val="24"/>
          <w:lang w:val="en-US"/>
        </w:rPr>
      </w:pPr>
      <w:r w:rsidRPr="00342B44">
        <w:rPr>
          <w:rFonts w:cs="Trebuchet MS"/>
          <w:sz w:val="24"/>
          <w:szCs w:val="24"/>
          <w:lang w:val="en-US"/>
        </w:rPr>
        <w:t>examine any data on the device;</w:t>
      </w:r>
    </w:p>
    <w:p w14:paraId="6790F108" w14:textId="480FDF7B" w:rsidR="00B01D4F" w:rsidRPr="00761652" w:rsidRDefault="003C6E5E" w:rsidP="00663DCA">
      <w:pPr>
        <w:pStyle w:val="ListParagraph"/>
        <w:widowControl w:val="0"/>
        <w:numPr>
          <w:ilvl w:val="0"/>
          <w:numId w:val="42"/>
        </w:numPr>
        <w:autoSpaceDE w:val="0"/>
        <w:autoSpaceDN w:val="0"/>
        <w:adjustRightInd w:val="0"/>
        <w:spacing w:after="0" w:line="240" w:lineRule="auto"/>
        <w:rPr>
          <w:rFonts w:cs="Times"/>
          <w:sz w:val="24"/>
          <w:szCs w:val="24"/>
          <w:lang w:val="en-US"/>
        </w:rPr>
      </w:pPr>
      <w:r w:rsidRPr="00761652">
        <w:rPr>
          <w:rFonts w:cs="Trebuchet MS"/>
          <w:sz w:val="24"/>
          <w:szCs w:val="24"/>
          <w:lang w:val="en-US"/>
        </w:rPr>
        <w:t xml:space="preserve">delete any data on the device provided </w:t>
      </w:r>
      <w:r w:rsidR="00DA2D45" w:rsidRPr="00761652">
        <w:rPr>
          <w:rFonts w:cs="Trebuchet MS"/>
          <w:sz w:val="24"/>
          <w:szCs w:val="24"/>
          <w:lang w:val="en-US"/>
        </w:rPr>
        <w:t xml:space="preserve">they do not suspect the data to be evidence in relation to </w:t>
      </w:r>
      <w:r w:rsidRPr="00761652">
        <w:rPr>
          <w:rFonts w:cs="Trebuchet MS"/>
          <w:sz w:val="24"/>
          <w:szCs w:val="24"/>
          <w:lang w:val="en-US"/>
        </w:rPr>
        <w:t>an offence and need to be handed over to the police</w:t>
      </w:r>
      <w:r w:rsidR="00DA2D45" w:rsidRPr="00761652">
        <w:rPr>
          <w:rFonts w:cs="Trebuchet MS"/>
          <w:sz w:val="24"/>
          <w:szCs w:val="24"/>
          <w:lang w:val="en-US"/>
        </w:rPr>
        <w:t>, if the continued existence of the data is likely to continue to cause harm to any person and the pupil and/or parent refuses to delete the data themselves</w:t>
      </w:r>
      <w:r w:rsidRPr="00761652">
        <w:rPr>
          <w:rFonts w:cs="Trebuchet MS"/>
          <w:sz w:val="24"/>
          <w:szCs w:val="24"/>
          <w:lang w:val="en-US"/>
        </w:rPr>
        <w:t>.</w:t>
      </w:r>
      <w:r w:rsidR="00761652">
        <w:rPr>
          <w:rFonts w:cs="Trebuchet MS"/>
          <w:sz w:val="24"/>
          <w:szCs w:val="24"/>
          <w:lang w:val="en-US"/>
        </w:rPr>
        <w:br/>
      </w:r>
    </w:p>
    <w:p w14:paraId="3E7BBF49" w14:textId="0C1481E7" w:rsidR="00590074" w:rsidRPr="00D46418" w:rsidRDefault="00590074" w:rsidP="00B01D4F">
      <w:pPr>
        <w:pStyle w:val="Heading2"/>
        <w:spacing w:before="0" w:line="240" w:lineRule="auto"/>
        <w:rPr>
          <w:rFonts w:asciiTheme="minorHAnsi" w:hAnsiTheme="minorHAnsi"/>
          <w:sz w:val="24"/>
          <w:szCs w:val="24"/>
          <w:lang w:val="en-US"/>
        </w:rPr>
      </w:pPr>
      <w:r w:rsidRPr="00D46418">
        <w:rPr>
          <w:rFonts w:asciiTheme="minorHAnsi" w:hAnsiTheme="minorHAnsi"/>
          <w:sz w:val="24"/>
          <w:szCs w:val="24"/>
          <w:lang w:val="en-US"/>
        </w:rPr>
        <w:t xml:space="preserve">Confiscation and disposal of unauthorised </w:t>
      </w:r>
      <w:r w:rsidR="007F2D18">
        <w:rPr>
          <w:rFonts w:asciiTheme="minorHAnsi" w:hAnsiTheme="minorHAnsi"/>
          <w:sz w:val="24"/>
          <w:szCs w:val="24"/>
          <w:lang w:val="en-US"/>
        </w:rPr>
        <w:t>items</w:t>
      </w:r>
      <w:r w:rsidR="007F2D18" w:rsidRPr="00D46418">
        <w:rPr>
          <w:rFonts w:asciiTheme="minorHAnsi" w:hAnsiTheme="minorHAnsi"/>
          <w:sz w:val="24"/>
          <w:szCs w:val="24"/>
          <w:lang w:val="en-US"/>
        </w:rPr>
        <w:t xml:space="preserve"> </w:t>
      </w:r>
    </w:p>
    <w:p w14:paraId="5F0C4ED5" w14:textId="79A9B987" w:rsidR="00DA132A" w:rsidRPr="00DA132A" w:rsidRDefault="00DA132A" w:rsidP="00DA132A">
      <w:pPr>
        <w:widowControl w:val="0"/>
        <w:autoSpaceDE w:val="0"/>
        <w:autoSpaceDN w:val="0"/>
        <w:adjustRightInd w:val="0"/>
        <w:spacing w:after="240" w:line="240" w:lineRule="auto"/>
        <w:rPr>
          <w:rFonts w:cs="Trebuchet MS"/>
          <w:sz w:val="24"/>
          <w:szCs w:val="24"/>
          <w:lang w:val="en-US"/>
        </w:rPr>
      </w:pPr>
      <w:r w:rsidRPr="00DA132A">
        <w:rPr>
          <w:rFonts w:cs="Trebuchet MS"/>
          <w:sz w:val="24"/>
          <w:szCs w:val="24"/>
          <w:lang w:val="en-US"/>
        </w:rPr>
        <w:t xml:space="preserve">The </w:t>
      </w:r>
      <w:r w:rsidR="001F685E">
        <w:rPr>
          <w:rFonts w:cs="Trebuchet MS"/>
          <w:sz w:val="24"/>
          <w:szCs w:val="24"/>
          <w:lang w:val="en-US"/>
        </w:rPr>
        <w:t>School</w:t>
      </w:r>
      <w:r w:rsidRPr="00DA132A">
        <w:rPr>
          <w:rFonts w:cs="Trebuchet MS"/>
          <w:sz w:val="24"/>
          <w:szCs w:val="24"/>
          <w:lang w:val="en-US"/>
        </w:rPr>
        <w:t xml:space="preserve"> has the power to confiscate any item found as a result of a search.</w:t>
      </w:r>
    </w:p>
    <w:p w14:paraId="76392734" w14:textId="0E05C4C1" w:rsidR="00DA132A" w:rsidRPr="00DA132A" w:rsidRDefault="00DA132A" w:rsidP="00342B44">
      <w:pPr>
        <w:widowControl w:val="0"/>
        <w:autoSpaceDE w:val="0"/>
        <w:autoSpaceDN w:val="0"/>
        <w:adjustRightInd w:val="0"/>
        <w:spacing w:after="0" w:line="240" w:lineRule="auto"/>
        <w:rPr>
          <w:rFonts w:cs="Trebuchet MS"/>
          <w:sz w:val="24"/>
          <w:szCs w:val="24"/>
          <w:lang w:val="en-US"/>
        </w:rPr>
      </w:pPr>
      <w:r w:rsidRPr="00DA132A">
        <w:rPr>
          <w:rFonts w:cs="Trebuchet MS"/>
          <w:sz w:val="24"/>
          <w:szCs w:val="24"/>
          <w:lang w:val="en-US"/>
        </w:rPr>
        <w:t xml:space="preserve">The </w:t>
      </w:r>
      <w:r w:rsidR="001F685E">
        <w:rPr>
          <w:rFonts w:cs="Trebuchet MS"/>
          <w:sz w:val="24"/>
          <w:szCs w:val="24"/>
          <w:lang w:val="en-US"/>
        </w:rPr>
        <w:t>School</w:t>
      </w:r>
      <w:r w:rsidRPr="00DA132A">
        <w:rPr>
          <w:rFonts w:cs="Trebuchet MS"/>
          <w:sz w:val="24"/>
          <w:szCs w:val="24"/>
          <w:lang w:val="en-US"/>
        </w:rPr>
        <w:t xml:space="preserve"> will dispose of the following items;</w:t>
      </w:r>
    </w:p>
    <w:p w14:paraId="09A1F054" w14:textId="35F01070" w:rsidR="00DA132A" w:rsidRPr="00342B44" w:rsidRDefault="00DA132A" w:rsidP="00342B44">
      <w:pPr>
        <w:pStyle w:val="ListParagraph"/>
        <w:widowControl w:val="0"/>
        <w:numPr>
          <w:ilvl w:val="0"/>
          <w:numId w:val="38"/>
        </w:numPr>
        <w:autoSpaceDE w:val="0"/>
        <w:autoSpaceDN w:val="0"/>
        <w:adjustRightInd w:val="0"/>
        <w:spacing w:after="240" w:line="240" w:lineRule="auto"/>
        <w:rPr>
          <w:rFonts w:cs="Trebuchet MS"/>
          <w:sz w:val="24"/>
          <w:szCs w:val="24"/>
          <w:lang w:val="en-US"/>
        </w:rPr>
      </w:pPr>
      <w:r w:rsidRPr="00342B44">
        <w:rPr>
          <w:rFonts w:cs="Trebuchet MS"/>
          <w:sz w:val="24"/>
          <w:szCs w:val="24"/>
          <w:lang w:val="en-US"/>
        </w:rPr>
        <w:t>alcohol;</w:t>
      </w:r>
    </w:p>
    <w:p w14:paraId="248D7280" w14:textId="11BE8452" w:rsidR="00DA132A" w:rsidRPr="00342B44" w:rsidRDefault="00DA132A" w:rsidP="00342B44">
      <w:pPr>
        <w:pStyle w:val="ListParagraph"/>
        <w:widowControl w:val="0"/>
        <w:numPr>
          <w:ilvl w:val="0"/>
          <w:numId w:val="38"/>
        </w:numPr>
        <w:autoSpaceDE w:val="0"/>
        <w:autoSpaceDN w:val="0"/>
        <w:adjustRightInd w:val="0"/>
        <w:spacing w:after="240" w:line="240" w:lineRule="auto"/>
        <w:rPr>
          <w:rFonts w:cs="Trebuchet MS"/>
          <w:sz w:val="24"/>
          <w:szCs w:val="24"/>
          <w:lang w:val="en-US"/>
        </w:rPr>
      </w:pPr>
      <w:r w:rsidRPr="00342B44">
        <w:rPr>
          <w:rFonts w:cs="Trebuchet MS"/>
          <w:sz w:val="24"/>
          <w:szCs w:val="24"/>
          <w:lang w:val="en-US"/>
        </w:rPr>
        <w:t>tobacco or cigarette products</w:t>
      </w:r>
    </w:p>
    <w:p w14:paraId="616E63E0" w14:textId="4A7BAF7D" w:rsidR="00DA132A" w:rsidRPr="00342B44" w:rsidRDefault="00DA132A" w:rsidP="00342B44">
      <w:pPr>
        <w:pStyle w:val="ListParagraph"/>
        <w:widowControl w:val="0"/>
        <w:numPr>
          <w:ilvl w:val="0"/>
          <w:numId w:val="38"/>
        </w:numPr>
        <w:autoSpaceDE w:val="0"/>
        <w:autoSpaceDN w:val="0"/>
        <w:adjustRightInd w:val="0"/>
        <w:spacing w:after="240" w:line="240" w:lineRule="auto"/>
        <w:rPr>
          <w:rFonts w:cs="Trebuchet MS"/>
          <w:sz w:val="24"/>
          <w:szCs w:val="24"/>
          <w:lang w:val="en-US"/>
        </w:rPr>
      </w:pPr>
      <w:r w:rsidRPr="00342B44">
        <w:rPr>
          <w:rFonts w:cs="Trebuchet MS"/>
          <w:sz w:val="24"/>
          <w:szCs w:val="24"/>
          <w:lang w:val="en-US"/>
        </w:rPr>
        <w:t>fireworks;</w:t>
      </w:r>
    </w:p>
    <w:p w14:paraId="62FA7E3C" w14:textId="7E2B1E15" w:rsidR="00DA132A" w:rsidRPr="00342B44" w:rsidRDefault="00DA132A" w:rsidP="00342B44">
      <w:pPr>
        <w:pStyle w:val="ListParagraph"/>
        <w:widowControl w:val="0"/>
        <w:numPr>
          <w:ilvl w:val="0"/>
          <w:numId w:val="38"/>
        </w:numPr>
        <w:autoSpaceDE w:val="0"/>
        <w:autoSpaceDN w:val="0"/>
        <w:adjustRightInd w:val="0"/>
        <w:spacing w:after="240" w:line="240" w:lineRule="auto"/>
        <w:rPr>
          <w:rFonts w:cs="Trebuchet MS"/>
          <w:sz w:val="24"/>
          <w:szCs w:val="24"/>
          <w:lang w:val="en-US"/>
        </w:rPr>
      </w:pPr>
      <w:r w:rsidRPr="00342B44">
        <w:rPr>
          <w:rFonts w:cs="Trebuchet MS"/>
          <w:sz w:val="24"/>
          <w:szCs w:val="24"/>
          <w:lang w:val="en-US"/>
        </w:rPr>
        <w:t>pornographic images (provided it does not relate to a specified offence and need to be preserved as evidence);</w:t>
      </w:r>
    </w:p>
    <w:p w14:paraId="3EC9B949" w14:textId="738830FB" w:rsidR="00DA132A" w:rsidRPr="00DA132A" w:rsidRDefault="00DA132A" w:rsidP="00342B44">
      <w:pPr>
        <w:widowControl w:val="0"/>
        <w:autoSpaceDE w:val="0"/>
        <w:autoSpaceDN w:val="0"/>
        <w:adjustRightInd w:val="0"/>
        <w:spacing w:after="0" w:line="240" w:lineRule="auto"/>
        <w:rPr>
          <w:rFonts w:cs="Trebuchet MS"/>
          <w:sz w:val="24"/>
          <w:szCs w:val="24"/>
          <w:lang w:val="en-US"/>
        </w:rPr>
      </w:pPr>
      <w:r w:rsidRPr="00DA132A">
        <w:rPr>
          <w:rFonts w:cs="Trebuchet MS"/>
          <w:sz w:val="24"/>
          <w:szCs w:val="24"/>
          <w:lang w:val="en-US"/>
        </w:rPr>
        <w:t>The</w:t>
      </w:r>
      <w:r>
        <w:rPr>
          <w:rFonts w:cs="Trebuchet MS"/>
          <w:sz w:val="24"/>
          <w:szCs w:val="24"/>
          <w:lang w:val="en-US"/>
        </w:rPr>
        <w:t xml:space="preserve"> </w:t>
      </w:r>
      <w:r w:rsidR="001F685E">
        <w:rPr>
          <w:rFonts w:cs="Trebuchet MS"/>
          <w:sz w:val="24"/>
          <w:szCs w:val="24"/>
          <w:lang w:val="en-US"/>
        </w:rPr>
        <w:t>School</w:t>
      </w:r>
      <w:r w:rsidRPr="00DA132A">
        <w:rPr>
          <w:rFonts w:cs="Trebuchet MS"/>
          <w:sz w:val="24"/>
          <w:szCs w:val="24"/>
          <w:lang w:val="en-US"/>
        </w:rPr>
        <w:t xml:space="preserve"> will hand over the following items to the police;</w:t>
      </w:r>
    </w:p>
    <w:p w14:paraId="5BD5F82A" w14:textId="4A85806A" w:rsidR="00DA132A" w:rsidRPr="00342B44" w:rsidRDefault="00DA132A" w:rsidP="00342B44">
      <w:pPr>
        <w:pStyle w:val="ListParagraph"/>
        <w:widowControl w:val="0"/>
        <w:numPr>
          <w:ilvl w:val="0"/>
          <w:numId w:val="39"/>
        </w:numPr>
        <w:autoSpaceDE w:val="0"/>
        <w:autoSpaceDN w:val="0"/>
        <w:adjustRightInd w:val="0"/>
        <w:spacing w:after="240" w:line="240" w:lineRule="auto"/>
        <w:rPr>
          <w:rFonts w:cs="Trebuchet MS"/>
          <w:sz w:val="24"/>
          <w:szCs w:val="24"/>
          <w:lang w:val="en-US"/>
        </w:rPr>
      </w:pPr>
      <w:r w:rsidRPr="00342B44">
        <w:rPr>
          <w:rFonts w:cs="Trebuchet MS"/>
          <w:sz w:val="24"/>
          <w:szCs w:val="24"/>
          <w:lang w:val="en-US"/>
        </w:rPr>
        <w:t>controlled drugs;</w:t>
      </w:r>
    </w:p>
    <w:p w14:paraId="3A9E4A82" w14:textId="0F5D3CF6" w:rsidR="00DA132A" w:rsidRPr="00342B44" w:rsidRDefault="00DA132A" w:rsidP="00342B44">
      <w:pPr>
        <w:pStyle w:val="ListParagraph"/>
        <w:widowControl w:val="0"/>
        <w:numPr>
          <w:ilvl w:val="0"/>
          <w:numId w:val="39"/>
        </w:numPr>
        <w:autoSpaceDE w:val="0"/>
        <w:autoSpaceDN w:val="0"/>
        <w:adjustRightInd w:val="0"/>
        <w:spacing w:after="240" w:line="240" w:lineRule="auto"/>
        <w:rPr>
          <w:rFonts w:cs="Trebuchet MS"/>
          <w:sz w:val="24"/>
          <w:szCs w:val="24"/>
          <w:lang w:val="en-US"/>
        </w:rPr>
      </w:pPr>
      <w:r w:rsidRPr="00342B44">
        <w:rPr>
          <w:rFonts w:cs="Trebuchet MS"/>
          <w:sz w:val="24"/>
          <w:szCs w:val="24"/>
          <w:lang w:val="en-US"/>
        </w:rPr>
        <w:t>stolen items (provided that it cannot be easily returned to the owner);</w:t>
      </w:r>
    </w:p>
    <w:p w14:paraId="659D429A" w14:textId="0AB1CFC1" w:rsidR="00DA132A" w:rsidRPr="00342B44" w:rsidRDefault="00DA132A" w:rsidP="00342B44">
      <w:pPr>
        <w:pStyle w:val="ListParagraph"/>
        <w:widowControl w:val="0"/>
        <w:numPr>
          <w:ilvl w:val="0"/>
          <w:numId w:val="39"/>
        </w:numPr>
        <w:autoSpaceDE w:val="0"/>
        <w:autoSpaceDN w:val="0"/>
        <w:adjustRightInd w:val="0"/>
        <w:spacing w:after="240" w:line="240" w:lineRule="auto"/>
        <w:rPr>
          <w:rFonts w:cs="Trebuchet MS"/>
          <w:sz w:val="24"/>
          <w:szCs w:val="24"/>
          <w:lang w:val="en-US"/>
        </w:rPr>
      </w:pPr>
      <w:r w:rsidRPr="00342B44">
        <w:rPr>
          <w:rFonts w:cs="Trebuchet MS"/>
          <w:sz w:val="24"/>
          <w:szCs w:val="24"/>
          <w:lang w:val="en-US"/>
        </w:rPr>
        <w:t>pornographic images containing specified offences;</w:t>
      </w:r>
    </w:p>
    <w:p w14:paraId="5D1104EE" w14:textId="6E514560" w:rsidR="00DA132A" w:rsidRPr="00342B44" w:rsidRDefault="00DA132A" w:rsidP="00342B44">
      <w:pPr>
        <w:pStyle w:val="ListParagraph"/>
        <w:widowControl w:val="0"/>
        <w:numPr>
          <w:ilvl w:val="0"/>
          <w:numId w:val="39"/>
        </w:numPr>
        <w:autoSpaceDE w:val="0"/>
        <w:autoSpaceDN w:val="0"/>
        <w:adjustRightInd w:val="0"/>
        <w:spacing w:after="240" w:line="240" w:lineRule="auto"/>
        <w:rPr>
          <w:rFonts w:cs="Trebuchet MS"/>
          <w:sz w:val="24"/>
          <w:szCs w:val="24"/>
          <w:lang w:val="en-US"/>
        </w:rPr>
      </w:pPr>
      <w:r w:rsidRPr="00342B44">
        <w:rPr>
          <w:rFonts w:cs="Trebuchet MS"/>
          <w:sz w:val="24"/>
          <w:szCs w:val="24"/>
          <w:lang w:val="en-US"/>
        </w:rPr>
        <w:t>weapons or items which are evidence of an offence;</w:t>
      </w:r>
    </w:p>
    <w:p w14:paraId="70F70962" w14:textId="3FCF73EB" w:rsidR="00DA132A" w:rsidRPr="00342B44" w:rsidRDefault="00DA132A" w:rsidP="00342B44">
      <w:pPr>
        <w:pStyle w:val="ListParagraph"/>
        <w:widowControl w:val="0"/>
        <w:numPr>
          <w:ilvl w:val="0"/>
          <w:numId w:val="39"/>
        </w:numPr>
        <w:autoSpaceDE w:val="0"/>
        <w:autoSpaceDN w:val="0"/>
        <w:adjustRightInd w:val="0"/>
        <w:spacing w:after="240" w:line="240" w:lineRule="auto"/>
        <w:rPr>
          <w:rFonts w:cs="Trebuchet MS"/>
          <w:sz w:val="24"/>
          <w:szCs w:val="24"/>
          <w:lang w:val="en-US"/>
        </w:rPr>
      </w:pPr>
      <w:r w:rsidRPr="00342B44">
        <w:rPr>
          <w:rFonts w:cs="Trebuchet MS"/>
          <w:sz w:val="24"/>
          <w:szCs w:val="24"/>
          <w:lang w:val="en-US"/>
        </w:rPr>
        <w:t>electronic devices which contain evidence of an offence.</w:t>
      </w:r>
    </w:p>
    <w:p w14:paraId="502FD628" w14:textId="1C1AECF2" w:rsidR="00DA132A" w:rsidRPr="00DA132A" w:rsidRDefault="00DA132A" w:rsidP="00DA132A">
      <w:pPr>
        <w:widowControl w:val="0"/>
        <w:autoSpaceDE w:val="0"/>
        <w:autoSpaceDN w:val="0"/>
        <w:adjustRightInd w:val="0"/>
        <w:spacing w:after="240" w:line="240" w:lineRule="auto"/>
        <w:rPr>
          <w:rFonts w:cs="Trebuchet MS"/>
          <w:sz w:val="24"/>
          <w:szCs w:val="24"/>
          <w:lang w:val="en-US"/>
        </w:rPr>
      </w:pPr>
      <w:r w:rsidRPr="00DA132A">
        <w:rPr>
          <w:rFonts w:cs="Trebuchet MS"/>
          <w:sz w:val="24"/>
          <w:szCs w:val="24"/>
          <w:lang w:val="en-US"/>
        </w:rPr>
        <w:t xml:space="preserve">In the event that a mobile phone or other smart device such as a tablet is found during </w:t>
      </w:r>
      <w:r w:rsidR="00DA2D45">
        <w:rPr>
          <w:rFonts w:cs="Trebuchet MS"/>
          <w:sz w:val="24"/>
          <w:szCs w:val="24"/>
          <w:lang w:val="en-US"/>
        </w:rPr>
        <w:t>a</w:t>
      </w:r>
      <w:r w:rsidR="00DA2D45" w:rsidRPr="00DA132A">
        <w:rPr>
          <w:rFonts w:cs="Trebuchet MS"/>
          <w:sz w:val="24"/>
          <w:szCs w:val="24"/>
          <w:lang w:val="en-US"/>
        </w:rPr>
        <w:t xml:space="preserve"> </w:t>
      </w:r>
      <w:r w:rsidRPr="00DA132A">
        <w:rPr>
          <w:rFonts w:cs="Trebuchet MS"/>
          <w:sz w:val="24"/>
          <w:szCs w:val="24"/>
          <w:lang w:val="en-US"/>
        </w:rPr>
        <w:t xml:space="preserve">search it will be </w:t>
      </w:r>
      <w:r w:rsidR="00DA2D45">
        <w:rPr>
          <w:rFonts w:cs="Trebuchet MS"/>
          <w:sz w:val="24"/>
          <w:szCs w:val="24"/>
          <w:lang w:val="en-US"/>
        </w:rPr>
        <w:t xml:space="preserve">confiscated and </w:t>
      </w:r>
      <w:r w:rsidRPr="00DA132A">
        <w:rPr>
          <w:rFonts w:cs="Trebuchet MS"/>
          <w:sz w:val="24"/>
          <w:szCs w:val="24"/>
          <w:lang w:val="en-US"/>
        </w:rPr>
        <w:t xml:space="preserve">returned at the end of the </w:t>
      </w:r>
      <w:r w:rsidR="001F685E">
        <w:rPr>
          <w:rFonts w:cs="Trebuchet MS"/>
          <w:sz w:val="24"/>
          <w:szCs w:val="24"/>
          <w:lang w:val="en-US"/>
        </w:rPr>
        <w:t>School</w:t>
      </w:r>
      <w:r w:rsidRPr="00DA132A">
        <w:rPr>
          <w:rFonts w:cs="Trebuchet MS"/>
          <w:sz w:val="24"/>
          <w:szCs w:val="24"/>
          <w:lang w:val="en-US"/>
        </w:rPr>
        <w:t xml:space="preserve"> year. </w:t>
      </w:r>
    </w:p>
    <w:p w14:paraId="17707DC8" w14:textId="5714B6DE" w:rsidR="00DA132A" w:rsidRDefault="00DA132A" w:rsidP="00DA132A">
      <w:pPr>
        <w:widowControl w:val="0"/>
        <w:autoSpaceDE w:val="0"/>
        <w:autoSpaceDN w:val="0"/>
        <w:adjustRightInd w:val="0"/>
        <w:spacing w:after="240" w:line="240" w:lineRule="auto"/>
        <w:rPr>
          <w:rFonts w:cs="Trebuchet MS"/>
          <w:sz w:val="24"/>
          <w:szCs w:val="24"/>
          <w:lang w:val="en-US"/>
        </w:rPr>
      </w:pPr>
      <w:r w:rsidRPr="00DA132A">
        <w:rPr>
          <w:rFonts w:cs="Trebuchet MS"/>
          <w:sz w:val="24"/>
          <w:szCs w:val="24"/>
          <w:lang w:val="en-US"/>
        </w:rPr>
        <w:t xml:space="preserve">The </w:t>
      </w:r>
      <w:r w:rsidR="001F685E">
        <w:rPr>
          <w:rFonts w:cs="Trebuchet MS"/>
          <w:sz w:val="24"/>
          <w:szCs w:val="24"/>
          <w:lang w:val="en-US"/>
        </w:rPr>
        <w:t>School</w:t>
      </w:r>
      <w:r w:rsidRPr="00DA132A">
        <w:rPr>
          <w:rFonts w:cs="Trebuchet MS"/>
          <w:sz w:val="24"/>
          <w:szCs w:val="24"/>
          <w:lang w:val="en-US"/>
        </w:rPr>
        <w:t xml:space="preserve"> will not be responsible for any damage which occurs to the pupil</w:t>
      </w:r>
      <w:r w:rsidR="00DA2D45">
        <w:rPr>
          <w:rFonts w:cs="Trebuchet MS"/>
          <w:sz w:val="24"/>
          <w:szCs w:val="24"/>
          <w:lang w:val="en-US"/>
        </w:rPr>
        <w:t>’</w:t>
      </w:r>
      <w:r w:rsidRPr="00DA132A">
        <w:rPr>
          <w:rFonts w:cs="Trebuchet MS"/>
          <w:sz w:val="24"/>
          <w:szCs w:val="24"/>
          <w:lang w:val="en-US"/>
        </w:rPr>
        <w:t>s belongings either during the search or while the item is confiscated.</w:t>
      </w:r>
    </w:p>
    <w:p w14:paraId="59EA08D8" w14:textId="71D26CB5" w:rsidR="00E41AC7" w:rsidRPr="00342B44" w:rsidRDefault="00E41AC7" w:rsidP="00505A7F">
      <w:pPr>
        <w:widowControl w:val="0"/>
        <w:autoSpaceDE w:val="0"/>
        <w:autoSpaceDN w:val="0"/>
        <w:adjustRightInd w:val="0"/>
        <w:spacing w:after="0" w:line="240" w:lineRule="auto"/>
        <w:rPr>
          <w:rFonts w:cs="Trebuchet MS"/>
          <w:b/>
          <w:bCs/>
          <w:sz w:val="24"/>
          <w:szCs w:val="24"/>
          <w:lang w:val="en-US"/>
        </w:rPr>
      </w:pPr>
      <w:r w:rsidRPr="00342B44">
        <w:rPr>
          <w:rFonts w:cs="Trebuchet MS"/>
          <w:b/>
          <w:bCs/>
          <w:sz w:val="24"/>
          <w:szCs w:val="24"/>
          <w:lang w:val="en-US"/>
        </w:rPr>
        <w:t>Use Of Reasonable Force</w:t>
      </w:r>
    </w:p>
    <w:p w14:paraId="54899C58" w14:textId="77777777" w:rsidR="00DA2D45" w:rsidRDefault="00E41AC7" w:rsidP="00342B44">
      <w:pPr>
        <w:widowControl w:val="0"/>
        <w:autoSpaceDE w:val="0"/>
        <w:autoSpaceDN w:val="0"/>
        <w:adjustRightInd w:val="0"/>
        <w:spacing w:after="0" w:line="240" w:lineRule="auto"/>
        <w:rPr>
          <w:rFonts w:cs="Trebuchet MS"/>
          <w:sz w:val="24"/>
          <w:szCs w:val="24"/>
          <w:lang w:val="en-US"/>
        </w:rPr>
      </w:pPr>
      <w:r w:rsidRPr="00E41AC7">
        <w:rPr>
          <w:rFonts w:cs="Trebuchet MS"/>
          <w:sz w:val="24"/>
          <w:szCs w:val="24"/>
          <w:lang w:val="en-US"/>
        </w:rPr>
        <w:t>There may be the rare occasion in which a member of staff needs to use force in order to carry out a search on a student. The amount of force used must be</w:t>
      </w:r>
      <w:r w:rsidR="00DA2D45">
        <w:rPr>
          <w:rFonts w:cs="Trebuchet MS"/>
          <w:sz w:val="24"/>
          <w:szCs w:val="24"/>
          <w:lang w:val="en-US"/>
        </w:rPr>
        <w:t>:</w:t>
      </w:r>
    </w:p>
    <w:p w14:paraId="026219CB" w14:textId="5000BDA8" w:rsidR="00E41AC7" w:rsidRPr="00E41AC7" w:rsidRDefault="00E41AC7" w:rsidP="00342B44">
      <w:pPr>
        <w:widowControl w:val="0"/>
        <w:autoSpaceDE w:val="0"/>
        <w:autoSpaceDN w:val="0"/>
        <w:adjustRightInd w:val="0"/>
        <w:spacing w:after="0" w:line="240" w:lineRule="auto"/>
        <w:rPr>
          <w:rFonts w:cs="Trebuchet MS"/>
          <w:sz w:val="24"/>
          <w:szCs w:val="24"/>
          <w:lang w:val="en-US"/>
        </w:rPr>
      </w:pPr>
    </w:p>
    <w:p w14:paraId="088433A0" w14:textId="0F5F5AC7" w:rsidR="00E41AC7" w:rsidRPr="00342B44" w:rsidRDefault="00E41AC7" w:rsidP="00342B44">
      <w:pPr>
        <w:pStyle w:val="ListParagraph"/>
        <w:widowControl w:val="0"/>
        <w:numPr>
          <w:ilvl w:val="0"/>
          <w:numId w:val="40"/>
        </w:numPr>
        <w:autoSpaceDE w:val="0"/>
        <w:autoSpaceDN w:val="0"/>
        <w:adjustRightInd w:val="0"/>
        <w:spacing w:after="240" w:line="240" w:lineRule="auto"/>
        <w:rPr>
          <w:rFonts w:cs="Trebuchet MS"/>
          <w:sz w:val="24"/>
          <w:szCs w:val="24"/>
          <w:lang w:val="en-US"/>
        </w:rPr>
      </w:pPr>
      <w:r w:rsidRPr="00342B44">
        <w:rPr>
          <w:rFonts w:cs="Trebuchet MS"/>
          <w:sz w:val="24"/>
          <w:szCs w:val="24"/>
          <w:lang w:val="en-US"/>
        </w:rPr>
        <w:t>reasonable in the circumstances, meaning that no more force than is needed;</w:t>
      </w:r>
    </w:p>
    <w:p w14:paraId="52BD416A" w14:textId="4778A348" w:rsidR="00E41AC7" w:rsidRPr="00342B44" w:rsidRDefault="00E41AC7" w:rsidP="00342B44">
      <w:pPr>
        <w:pStyle w:val="ListParagraph"/>
        <w:widowControl w:val="0"/>
        <w:numPr>
          <w:ilvl w:val="0"/>
          <w:numId w:val="40"/>
        </w:numPr>
        <w:autoSpaceDE w:val="0"/>
        <w:autoSpaceDN w:val="0"/>
        <w:adjustRightInd w:val="0"/>
        <w:spacing w:after="240" w:line="240" w:lineRule="auto"/>
        <w:rPr>
          <w:rFonts w:cs="Trebuchet MS"/>
          <w:sz w:val="24"/>
          <w:szCs w:val="24"/>
          <w:lang w:val="en-US"/>
        </w:rPr>
      </w:pPr>
      <w:r w:rsidRPr="00342B44">
        <w:rPr>
          <w:rFonts w:cs="Trebuchet MS"/>
          <w:sz w:val="24"/>
          <w:szCs w:val="24"/>
          <w:lang w:val="en-US"/>
        </w:rPr>
        <w:t xml:space="preserve">carried out in a way which </w:t>
      </w:r>
      <w:r w:rsidR="00EC7BC4">
        <w:rPr>
          <w:rFonts w:cs="Trebuchet MS"/>
          <w:sz w:val="24"/>
          <w:szCs w:val="24"/>
          <w:lang w:val="en-US"/>
        </w:rPr>
        <w:t>tries to avoid</w:t>
      </w:r>
      <w:r w:rsidR="00EC7BC4" w:rsidRPr="00342B44">
        <w:rPr>
          <w:rFonts w:cs="Trebuchet MS"/>
          <w:sz w:val="24"/>
          <w:szCs w:val="24"/>
          <w:lang w:val="en-US"/>
        </w:rPr>
        <w:t xml:space="preserve"> </w:t>
      </w:r>
      <w:r w:rsidRPr="00342B44">
        <w:rPr>
          <w:rFonts w:cs="Trebuchet MS"/>
          <w:sz w:val="24"/>
          <w:szCs w:val="24"/>
          <w:lang w:val="en-US"/>
        </w:rPr>
        <w:t>causing injury to the pupil.</w:t>
      </w:r>
    </w:p>
    <w:p w14:paraId="41836A7F" w14:textId="57361033" w:rsidR="00E41AC7" w:rsidRDefault="00E41AC7" w:rsidP="00E41AC7">
      <w:pPr>
        <w:widowControl w:val="0"/>
        <w:autoSpaceDE w:val="0"/>
        <w:autoSpaceDN w:val="0"/>
        <w:adjustRightInd w:val="0"/>
        <w:spacing w:after="240" w:line="240" w:lineRule="auto"/>
        <w:rPr>
          <w:rFonts w:cs="Trebuchet MS"/>
          <w:sz w:val="24"/>
          <w:szCs w:val="24"/>
          <w:lang w:val="en-US"/>
        </w:rPr>
      </w:pPr>
      <w:r w:rsidRPr="00E41AC7">
        <w:rPr>
          <w:rFonts w:cs="Trebuchet MS"/>
          <w:sz w:val="24"/>
          <w:szCs w:val="24"/>
          <w:lang w:val="en-US"/>
        </w:rPr>
        <w:t>Authorised members of staff must only use reasonable force to search for prohibited items. They must not use force to search for items which are banned under the school rules.</w:t>
      </w:r>
    </w:p>
    <w:p w14:paraId="28DC539B" w14:textId="77777777" w:rsidR="00EC7BC4" w:rsidRDefault="00EC7BC4" w:rsidP="00EC7BC4">
      <w:pPr>
        <w:widowControl w:val="0"/>
        <w:autoSpaceDE w:val="0"/>
        <w:autoSpaceDN w:val="0"/>
        <w:adjustRightInd w:val="0"/>
        <w:spacing w:after="240" w:line="240" w:lineRule="auto"/>
        <w:rPr>
          <w:rFonts w:cs="Trebuchet MS"/>
          <w:sz w:val="24"/>
          <w:szCs w:val="24"/>
          <w:lang w:val="en-US"/>
        </w:rPr>
      </w:pPr>
      <w:r>
        <w:rPr>
          <w:rFonts w:cs="Trebuchet MS"/>
          <w:sz w:val="24"/>
          <w:szCs w:val="24"/>
          <w:lang w:val="en-US"/>
        </w:rPr>
        <w:t>Prohibited items are:</w:t>
      </w:r>
    </w:p>
    <w:p w14:paraId="27803561" w14:textId="77777777" w:rsidR="00EC7BC4" w:rsidRPr="00DA2D45" w:rsidRDefault="00EC7BC4" w:rsidP="00EC7BC4">
      <w:pPr>
        <w:pStyle w:val="ListParagraph"/>
        <w:widowControl w:val="0"/>
        <w:numPr>
          <w:ilvl w:val="1"/>
          <w:numId w:val="43"/>
        </w:numPr>
        <w:autoSpaceDE w:val="0"/>
        <w:autoSpaceDN w:val="0"/>
        <w:adjustRightInd w:val="0"/>
        <w:spacing w:after="240" w:line="240" w:lineRule="auto"/>
        <w:rPr>
          <w:rFonts w:cs="Trebuchet MS"/>
          <w:sz w:val="24"/>
          <w:szCs w:val="24"/>
          <w:lang w:val="en-US"/>
        </w:rPr>
      </w:pPr>
      <w:r w:rsidRPr="00DA2D45">
        <w:rPr>
          <w:rFonts w:cs="Trebuchet MS"/>
          <w:sz w:val="24"/>
          <w:szCs w:val="24"/>
          <w:lang w:val="en-US"/>
        </w:rPr>
        <w:t xml:space="preserve">knives and weapons </w:t>
      </w:r>
    </w:p>
    <w:p w14:paraId="7C8C9C6E" w14:textId="77777777" w:rsidR="00EC7BC4" w:rsidRPr="00DA2D45" w:rsidRDefault="00EC7BC4" w:rsidP="00EC7BC4">
      <w:pPr>
        <w:pStyle w:val="ListParagraph"/>
        <w:widowControl w:val="0"/>
        <w:numPr>
          <w:ilvl w:val="1"/>
          <w:numId w:val="43"/>
        </w:numPr>
        <w:autoSpaceDE w:val="0"/>
        <w:autoSpaceDN w:val="0"/>
        <w:adjustRightInd w:val="0"/>
        <w:spacing w:after="240" w:line="240" w:lineRule="auto"/>
        <w:rPr>
          <w:rFonts w:cs="Trebuchet MS"/>
          <w:sz w:val="24"/>
          <w:szCs w:val="24"/>
          <w:lang w:val="en-US"/>
        </w:rPr>
      </w:pPr>
      <w:r w:rsidRPr="00DA2D45">
        <w:rPr>
          <w:rFonts w:cs="Trebuchet MS"/>
          <w:sz w:val="24"/>
          <w:szCs w:val="24"/>
          <w:lang w:val="en-US"/>
        </w:rPr>
        <w:t>alcohol</w:t>
      </w:r>
    </w:p>
    <w:p w14:paraId="395A3221" w14:textId="77777777" w:rsidR="00EC7BC4" w:rsidRPr="00DA2D45" w:rsidRDefault="00EC7BC4" w:rsidP="00EC7BC4">
      <w:pPr>
        <w:pStyle w:val="ListParagraph"/>
        <w:widowControl w:val="0"/>
        <w:numPr>
          <w:ilvl w:val="1"/>
          <w:numId w:val="43"/>
        </w:numPr>
        <w:autoSpaceDE w:val="0"/>
        <w:autoSpaceDN w:val="0"/>
        <w:adjustRightInd w:val="0"/>
        <w:spacing w:after="240" w:line="240" w:lineRule="auto"/>
        <w:rPr>
          <w:rFonts w:cs="Trebuchet MS"/>
          <w:sz w:val="24"/>
          <w:szCs w:val="24"/>
          <w:lang w:val="en-US"/>
        </w:rPr>
      </w:pPr>
      <w:r w:rsidRPr="00DA2D45">
        <w:rPr>
          <w:rFonts w:cs="Trebuchet MS"/>
          <w:sz w:val="24"/>
          <w:szCs w:val="24"/>
          <w:lang w:val="en-US"/>
        </w:rPr>
        <w:t xml:space="preserve">illegal drugs </w:t>
      </w:r>
    </w:p>
    <w:p w14:paraId="5441F3BA" w14:textId="77777777" w:rsidR="00EC7BC4" w:rsidRPr="00DA2D45" w:rsidRDefault="00EC7BC4" w:rsidP="00EC7BC4">
      <w:pPr>
        <w:pStyle w:val="ListParagraph"/>
        <w:widowControl w:val="0"/>
        <w:numPr>
          <w:ilvl w:val="1"/>
          <w:numId w:val="43"/>
        </w:numPr>
        <w:autoSpaceDE w:val="0"/>
        <w:autoSpaceDN w:val="0"/>
        <w:adjustRightInd w:val="0"/>
        <w:spacing w:after="240" w:line="240" w:lineRule="auto"/>
        <w:rPr>
          <w:rFonts w:cs="Trebuchet MS"/>
          <w:sz w:val="24"/>
          <w:szCs w:val="24"/>
          <w:lang w:val="en-US"/>
        </w:rPr>
      </w:pPr>
      <w:r w:rsidRPr="00DA2D45">
        <w:rPr>
          <w:rFonts w:cs="Trebuchet MS"/>
          <w:sz w:val="24"/>
          <w:szCs w:val="24"/>
          <w:lang w:val="en-US"/>
        </w:rPr>
        <w:t>stolen items</w:t>
      </w:r>
    </w:p>
    <w:p w14:paraId="01301B50" w14:textId="77777777" w:rsidR="00EC7BC4" w:rsidRPr="00DA2D45" w:rsidRDefault="00EC7BC4" w:rsidP="00EC7BC4">
      <w:pPr>
        <w:pStyle w:val="ListParagraph"/>
        <w:widowControl w:val="0"/>
        <w:numPr>
          <w:ilvl w:val="1"/>
          <w:numId w:val="43"/>
        </w:numPr>
        <w:autoSpaceDE w:val="0"/>
        <w:autoSpaceDN w:val="0"/>
        <w:adjustRightInd w:val="0"/>
        <w:spacing w:after="240" w:line="240" w:lineRule="auto"/>
        <w:rPr>
          <w:rFonts w:cs="Trebuchet MS"/>
          <w:sz w:val="24"/>
          <w:szCs w:val="24"/>
          <w:lang w:val="en-US"/>
        </w:rPr>
      </w:pPr>
      <w:r w:rsidRPr="00DA2D45">
        <w:rPr>
          <w:rFonts w:cs="Trebuchet MS"/>
          <w:sz w:val="24"/>
          <w:szCs w:val="24"/>
          <w:lang w:val="en-US"/>
        </w:rPr>
        <w:t xml:space="preserve">tobacco and cigarette papers </w:t>
      </w:r>
    </w:p>
    <w:p w14:paraId="2D947F64" w14:textId="77777777" w:rsidR="00EC7BC4" w:rsidRPr="00DA2D45" w:rsidRDefault="00EC7BC4" w:rsidP="00EC7BC4">
      <w:pPr>
        <w:pStyle w:val="ListParagraph"/>
        <w:widowControl w:val="0"/>
        <w:numPr>
          <w:ilvl w:val="1"/>
          <w:numId w:val="43"/>
        </w:numPr>
        <w:autoSpaceDE w:val="0"/>
        <w:autoSpaceDN w:val="0"/>
        <w:adjustRightInd w:val="0"/>
        <w:spacing w:after="240" w:line="240" w:lineRule="auto"/>
        <w:rPr>
          <w:rFonts w:cs="Trebuchet MS"/>
          <w:sz w:val="24"/>
          <w:szCs w:val="24"/>
          <w:lang w:val="en-US"/>
        </w:rPr>
      </w:pPr>
      <w:r w:rsidRPr="00DA2D45">
        <w:rPr>
          <w:rFonts w:cs="Trebuchet MS"/>
          <w:sz w:val="24"/>
          <w:szCs w:val="24"/>
          <w:lang w:val="en-US"/>
        </w:rPr>
        <w:t>fireworks</w:t>
      </w:r>
    </w:p>
    <w:p w14:paraId="34E7E311" w14:textId="77777777" w:rsidR="00EC7BC4" w:rsidRPr="00DA2D45" w:rsidRDefault="00EC7BC4" w:rsidP="00EC7BC4">
      <w:pPr>
        <w:pStyle w:val="ListParagraph"/>
        <w:widowControl w:val="0"/>
        <w:numPr>
          <w:ilvl w:val="1"/>
          <w:numId w:val="43"/>
        </w:numPr>
        <w:autoSpaceDE w:val="0"/>
        <w:autoSpaceDN w:val="0"/>
        <w:adjustRightInd w:val="0"/>
        <w:spacing w:after="240" w:line="240" w:lineRule="auto"/>
        <w:rPr>
          <w:rFonts w:cs="Trebuchet MS"/>
          <w:sz w:val="24"/>
          <w:szCs w:val="24"/>
          <w:lang w:val="en-US"/>
        </w:rPr>
      </w:pPr>
      <w:r w:rsidRPr="00DA2D45">
        <w:rPr>
          <w:rFonts w:cs="Trebuchet MS"/>
          <w:sz w:val="24"/>
          <w:szCs w:val="24"/>
          <w:lang w:val="en-US"/>
        </w:rPr>
        <w:t xml:space="preserve">pornographic images </w:t>
      </w:r>
    </w:p>
    <w:p w14:paraId="5549C35F" w14:textId="3EFEC9F2" w:rsidR="00EC7BC4" w:rsidRPr="00E41AC7" w:rsidRDefault="00EC7BC4" w:rsidP="00EC7BC4">
      <w:pPr>
        <w:widowControl w:val="0"/>
        <w:autoSpaceDE w:val="0"/>
        <w:autoSpaceDN w:val="0"/>
        <w:adjustRightInd w:val="0"/>
        <w:spacing w:after="240" w:line="240" w:lineRule="auto"/>
        <w:rPr>
          <w:rFonts w:cs="Trebuchet MS"/>
          <w:sz w:val="24"/>
          <w:szCs w:val="24"/>
          <w:lang w:val="en-US"/>
        </w:rPr>
      </w:pPr>
      <w:r w:rsidRPr="00DA2D45">
        <w:rPr>
          <w:rFonts w:cs="Trebuchet MS"/>
          <w:sz w:val="24"/>
          <w:szCs w:val="24"/>
          <w:lang w:val="en-US"/>
        </w:rPr>
        <w:lastRenderedPageBreak/>
        <w:t>any article that has been or is likely to be used to commit an offence, cause personal injury or damage to property</w:t>
      </w:r>
      <w:r>
        <w:rPr>
          <w:rFonts w:cs="Trebuchet MS"/>
          <w:sz w:val="24"/>
          <w:szCs w:val="24"/>
          <w:lang w:val="en-US"/>
        </w:rPr>
        <w:t>.</w:t>
      </w:r>
    </w:p>
    <w:p w14:paraId="0DF828DD" w14:textId="027426A4" w:rsidR="00590074" w:rsidRPr="00DD6E1D" w:rsidRDefault="00912A02" w:rsidP="00B01D4F">
      <w:pPr>
        <w:pStyle w:val="Heading2"/>
        <w:spacing w:before="0" w:line="240" w:lineRule="auto"/>
        <w:rPr>
          <w:sz w:val="24"/>
          <w:szCs w:val="24"/>
          <w:lang w:val="en-US"/>
        </w:rPr>
      </w:pPr>
      <w:r>
        <w:rPr>
          <w:rFonts w:cs="Trebuchet MS"/>
          <w:sz w:val="24"/>
          <w:szCs w:val="24"/>
          <w:lang w:val="en-US"/>
        </w:rPr>
        <w:t>Any</w:t>
      </w:r>
      <w:r w:rsidR="00E41AC7" w:rsidRPr="00E41AC7">
        <w:rPr>
          <w:rFonts w:cs="Trebuchet MS"/>
          <w:sz w:val="24"/>
          <w:szCs w:val="24"/>
          <w:lang w:val="en-US"/>
        </w:rPr>
        <w:t xml:space="preserve"> member of staff may use reasonable force </w:t>
      </w:r>
      <w:r>
        <w:rPr>
          <w:rFonts w:cs="Trebuchet MS"/>
          <w:sz w:val="24"/>
          <w:szCs w:val="24"/>
          <w:lang w:val="en-US"/>
        </w:rPr>
        <w:t xml:space="preserve">to prevent pupils </w:t>
      </w:r>
      <w:r w:rsidRPr="00912A02">
        <w:rPr>
          <w:rFonts w:cs="Trebuchet MS"/>
          <w:sz w:val="24"/>
          <w:szCs w:val="24"/>
          <w:lang w:val="en-US"/>
        </w:rPr>
        <w:t>from hurting themselves or others, from damaging property, or from causing disorde</w:t>
      </w:r>
      <w:r>
        <w:rPr>
          <w:rFonts w:cs="Trebuchet MS"/>
          <w:sz w:val="24"/>
          <w:szCs w:val="24"/>
          <w:lang w:val="en-US"/>
        </w:rPr>
        <w:t>r</w:t>
      </w:r>
      <w:r w:rsidR="00E41AC7" w:rsidRPr="00E41AC7">
        <w:rPr>
          <w:rFonts w:cs="Trebuchet MS"/>
          <w:sz w:val="24"/>
          <w:szCs w:val="24"/>
          <w:lang w:val="en-US"/>
        </w:rPr>
        <w:t>.</w:t>
      </w:r>
      <w:r w:rsidR="00590074" w:rsidRPr="00DD6E1D">
        <w:rPr>
          <w:sz w:val="24"/>
          <w:szCs w:val="24"/>
          <w:lang w:val="en-US"/>
        </w:rPr>
        <w:t xml:space="preserve">Responding to </w:t>
      </w:r>
      <w:r w:rsidR="00BC38A6">
        <w:rPr>
          <w:sz w:val="24"/>
          <w:szCs w:val="24"/>
          <w:lang w:val="en-US"/>
        </w:rPr>
        <w:t>pupils and Sixth Form students</w:t>
      </w:r>
      <w:r w:rsidR="00590074" w:rsidRPr="00DD6E1D">
        <w:rPr>
          <w:sz w:val="24"/>
          <w:szCs w:val="24"/>
          <w:lang w:val="en-US"/>
        </w:rPr>
        <w:t xml:space="preserve"> involved in drug related incidents </w:t>
      </w:r>
    </w:p>
    <w:p w14:paraId="04446A19" w14:textId="77777777" w:rsidR="00590074" w:rsidRPr="00D46418" w:rsidRDefault="00590074" w:rsidP="00B01D4F">
      <w:pPr>
        <w:widowControl w:val="0"/>
        <w:autoSpaceDE w:val="0"/>
        <w:autoSpaceDN w:val="0"/>
        <w:adjustRightInd w:val="0"/>
        <w:spacing w:after="240" w:line="240" w:lineRule="auto"/>
        <w:rPr>
          <w:rFonts w:cs="Times"/>
          <w:sz w:val="24"/>
          <w:szCs w:val="24"/>
          <w:lang w:val="en-US"/>
        </w:rPr>
      </w:pPr>
      <w:r w:rsidRPr="00D46418">
        <w:rPr>
          <w:rFonts w:cs="Trebuchet MS"/>
          <w:sz w:val="24"/>
          <w:szCs w:val="24"/>
          <w:lang w:val="en-US"/>
        </w:rPr>
        <w:t xml:space="preserve">The school will carefully investigate the nature and seriousness of any drug related incident taking account of: </w:t>
      </w:r>
    </w:p>
    <w:p w14:paraId="4FA70351" w14:textId="77777777" w:rsidR="00590074" w:rsidRPr="00D46418" w:rsidRDefault="00590074" w:rsidP="00B01D4F">
      <w:pPr>
        <w:pStyle w:val="Heading2"/>
        <w:spacing w:before="0" w:line="240" w:lineRule="auto"/>
        <w:rPr>
          <w:rFonts w:asciiTheme="minorHAnsi" w:hAnsiTheme="minorHAnsi"/>
          <w:sz w:val="24"/>
          <w:szCs w:val="24"/>
          <w:lang w:val="en-US"/>
        </w:rPr>
      </w:pPr>
      <w:r w:rsidRPr="00D46418">
        <w:rPr>
          <w:rFonts w:asciiTheme="minorHAnsi" w:hAnsiTheme="minorHAnsi"/>
          <w:sz w:val="24"/>
          <w:szCs w:val="24"/>
          <w:lang w:val="en-US"/>
        </w:rPr>
        <w:t xml:space="preserve">Confidentiality </w:t>
      </w:r>
    </w:p>
    <w:p w14:paraId="55372A25" w14:textId="7477301F" w:rsidR="00590074" w:rsidRPr="00D46418" w:rsidRDefault="00590074" w:rsidP="00B01D4F">
      <w:pPr>
        <w:widowControl w:val="0"/>
        <w:autoSpaceDE w:val="0"/>
        <w:autoSpaceDN w:val="0"/>
        <w:adjustRightInd w:val="0"/>
        <w:spacing w:after="240" w:line="240" w:lineRule="auto"/>
        <w:rPr>
          <w:rFonts w:cs="Times"/>
          <w:sz w:val="24"/>
          <w:szCs w:val="24"/>
          <w:lang w:val="en-US"/>
        </w:rPr>
      </w:pPr>
      <w:r w:rsidRPr="00D46418">
        <w:rPr>
          <w:rFonts w:cs="Trebuchet MS"/>
          <w:sz w:val="24"/>
          <w:szCs w:val="24"/>
          <w:lang w:val="en-US"/>
        </w:rPr>
        <w:t xml:space="preserve">The need for confidentiality for those involved should be respected, however, the boundaries of such confidentiality should be made clear to </w:t>
      </w:r>
      <w:r w:rsidR="00BC38A6">
        <w:rPr>
          <w:rFonts w:cs="Trebuchet MS"/>
          <w:sz w:val="24"/>
          <w:szCs w:val="24"/>
          <w:lang w:val="en-US"/>
        </w:rPr>
        <w:t>pupils and Sixth Form students</w:t>
      </w:r>
      <w:r w:rsidRPr="00D46418">
        <w:rPr>
          <w:rFonts w:cs="Trebuchet MS"/>
          <w:sz w:val="24"/>
          <w:szCs w:val="24"/>
          <w:lang w:val="en-US"/>
        </w:rPr>
        <w:t xml:space="preserve">. If a </w:t>
      </w:r>
      <w:r w:rsidR="0026708C">
        <w:rPr>
          <w:rFonts w:cs="Trebuchet MS"/>
          <w:sz w:val="24"/>
          <w:szCs w:val="24"/>
          <w:lang w:val="en-US"/>
        </w:rPr>
        <w:t xml:space="preserve">pupil or </w:t>
      </w:r>
      <w:r w:rsidR="00BC38A6">
        <w:rPr>
          <w:rFonts w:cs="Trebuchet MS"/>
          <w:sz w:val="24"/>
          <w:szCs w:val="24"/>
          <w:lang w:val="en-US"/>
        </w:rPr>
        <w:t>Sixth Form student</w:t>
      </w:r>
      <w:r w:rsidRPr="00D46418">
        <w:rPr>
          <w:rFonts w:cs="Trebuchet MS"/>
          <w:sz w:val="24"/>
          <w:szCs w:val="24"/>
          <w:lang w:val="en-US"/>
        </w:rPr>
        <w:t xml:space="preserve"> discloses information to a member of staff which is of a sensitive nature the teacher must consider child protection, the need for advice from a more experienced member of staff, co-operating with a police investigation and referral to external services. As such, a teacher should not discuss sensitive issues widely but must discuss drug related issues with a member of the pastoral team or SLT. </w:t>
      </w:r>
    </w:p>
    <w:p w14:paraId="4058A09D" w14:textId="77777777" w:rsidR="00590074" w:rsidRDefault="00590074" w:rsidP="00B01D4F">
      <w:pPr>
        <w:widowControl w:val="0"/>
        <w:autoSpaceDE w:val="0"/>
        <w:autoSpaceDN w:val="0"/>
        <w:adjustRightInd w:val="0"/>
        <w:spacing w:after="0" w:line="240" w:lineRule="auto"/>
        <w:rPr>
          <w:rFonts w:cs="Trebuchet MS"/>
          <w:sz w:val="24"/>
          <w:szCs w:val="24"/>
          <w:lang w:val="en-US"/>
        </w:rPr>
      </w:pPr>
      <w:r w:rsidRPr="00D46418">
        <w:rPr>
          <w:rFonts w:cs="Trebuchet MS"/>
          <w:sz w:val="24"/>
          <w:szCs w:val="24"/>
          <w:lang w:val="en-US"/>
        </w:rPr>
        <w:t xml:space="preserve">The Data Protection Act and Crime and Disorder Act also allow personal information to be shared if there is an over-riding public interest in the first instance or to prevent crime and disorder in the second. However, in assessing the suitability of sharing information all efforts will be made to encourage the </w:t>
      </w:r>
      <w:r w:rsidR="00BC38A6">
        <w:rPr>
          <w:rFonts w:cs="Trebuchet MS"/>
          <w:sz w:val="24"/>
          <w:szCs w:val="24"/>
          <w:lang w:val="en-US"/>
        </w:rPr>
        <w:t>pupils and Sixth Form students</w:t>
      </w:r>
      <w:r w:rsidRPr="00D46418">
        <w:rPr>
          <w:rFonts w:cs="Trebuchet MS"/>
          <w:sz w:val="24"/>
          <w:szCs w:val="24"/>
          <w:lang w:val="en-US"/>
        </w:rPr>
        <w:t xml:space="preserve"> to give their informed consent. </w:t>
      </w:r>
    </w:p>
    <w:p w14:paraId="454D06A1" w14:textId="77777777" w:rsidR="00EC7BC4" w:rsidRPr="00D46418" w:rsidRDefault="00EC7BC4" w:rsidP="00B01D4F">
      <w:pPr>
        <w:widowControl w:val="0"/>
        <w:autoSpaceDE w:val="0"/>
        <w:autoSpaceDN w:val="0"/>
        <w:adjustRightInd w:val="0"/>
        <w:spacing w:after="0" w:line="240" w:lineRule="auto"/>
        <w:rPr>
          <w:rFonts w:cs="Times"/>
          <w:sz w:val="24"/>
          <w:szCs w:val="24"/>
          <w:lang w:val="en-US"/>
        </w:rPr>
      </w:pPr>
    </w:p>
    <w:p w14:paraId="23167257" w14:textId="77777777" w:rsidR="00590074" w:rsidRDefault="00590074" w:rsidP="00B01D4F">
      <w:pPr>
        <w:widowControl w:val="0"/>
        <w:autoSpaceDE w:val="0"/>
        <w:autoSpaceDN w:val="0"/>
        <w:adjustRightInd w:val="0"/>
        <w:spacing w:after="0" w:line="240" w:lineRule="auto"/>
        <w:rPr>
          <w:rFonts w:cs="Trebuchet MS"/>
          <w:sz w:val="24"/>
          <w:szCs w:val="24"/>
          <w:lang w:val="en-US"/>
        </w:rPr>
      </w:pPr>
      <w:r w:rsidRPr="00D46418">
        <w:rPr>
          <w:rFonts w:cs="Trebuchet MS"/>
          <w:sz w:val="24"/>
          <w:szCs w:val="24"/>
          <w:lang w:val="en-US"/>
        </w:rPr>
        <w:t xml:space="preserve">The following questions should also be considered: </w:t>
      </w:r>
    </w:p>
    <w:p w14:paraId="2C812876" w14:textId="77777777" w:rsidR="00EC7BC4" w:rsidRPr="00D46418" w:rsidRDefault="00EC7BC4" w:rsidP="00B01D4F">
      <w:pPr>
        <w:widowControl w:val="0"/>
        <w:autoSpaceDE w:val="0"/>
        <w:autoSpaceDN w:val="0"/>
        <w:adjustRightInd w:val="0"/>
        <w:spacing w:after="0" w:line="240" w:lineRule="auto"/>
        <w:rPr>
          <w:rFonts w:cs="Times"/>
          <w:sz w:val="24"/>
          <w:szCs w:val="24"/>
          <w:lang w:val="en-US"/>
        </w:rPr>
      </w:pPr>
    </w:p>
    <w:p w14:paraId="2F2D3C23" w14:textId="77777777" w:rsidR="00590074" w:rsidRPr="00D46418" w:rsidRDefault="00590074" w:rsidP="00B01D4F">
      <w:pPr>
        <w:widowControl w:val="0"/>
        <w:numPr>
          <w:ilvl w:val="0"/>
          <w:numId w:val="5"/>
        </w:numPr>
        <w:tabs>
          <w:tab w:val="left" w:pos="220"/>
          <w:tab w:val="left" w:pos="720"/>
        </w:tabs>
        <w:autoSpaceDE w:val="0"/>
        <w:autoSpaceDN w:val="0"/>
        <w:adjustRightInd w:val="0"/>
        <w:spacing w:after="0" w:line="240" w:lineRule="auto"/>
        <w:ind w:hanging="720"/>
        <w:rPr>
          <w:rFonts w:cs="Trebuchet MS"/>
          <w:sz w:val="24"/>
          <w:szCs w:val="24"/>
          <w:lang w:val="en-US"/>
        </w:rPr>
      </w:pPr>
      <w:r w:rsidRPr="00D46418">
        <w:rPr>
          <w:rFonts w:cs="Trebuchet MS"/>
          <w:sz w:val="24"/>
          <w:szCs w:val="24"/>
          <w:lang w:val="en-US"/>
        </w:rPr>
        <w:t xml:space="preserve">How serious is the situation? </w:t>
      </w:r>
      <w:r w:rsidRPr="00D46418">
        <w:rPr>
          <w:rFonts w:ascii="MS Gothic" w:eastAsia="MS Gothic" w:hAnsi="MS Gothic" w:cs="MS Gothic" w:hint="eastAsia"/>
          <w:sz w:val="24"/>
          <w:szCs w:val="24"/>
          <w:lang w:val="en-US"/>
        </w:rPr>
        <w:t> </w:t>
      </w:r>
      <w:r w:rsidR="00B01D4F">
        <w:rPr>
          <w:rFonts w:ascii="MS Gothic" w:eastAsia="MS Gothic" w:hAnsi="MS Gothic" w:cs="MS Gothic"/>
          <w:sz w:val="24"/>
          <w:szCs w:val="24"/>
          <w:lang w:val="en-US"/>
        </w:rPr>
        <w:br/>
      </w:r>
    </w:p>
    <w:p w14:paraId="7568DDF5" w14:textId="77777777" w:rsidR="00590074" w:rsidRPr="00D46418" w:rsidRDefault="00590074" w:rsidP="00B01D4F">
      <w:pPr>
        <w:widowControl w:val="0"/>
        <w:numPr>
          <w:ilvl w:val="0"/>
          <w:numId w:val="5"/>
        </w:numPr>
        <w:tabs>
          <w:tab w:val="left" w:pos="220"/>
          <w:tab w:val="left" w:pos="720"/>
        </w:tabs>
        <w:autoSpaceDE w:val="0"/>
        <w:autoSpaceDN w:val="0"/>
        <w:adjustRightInd w:val="0"/>
        <w:spacing w:after="0" w:line="240" w:lineRule="auto"/>
        <w:ind w:hanging="720"/>
        <w:rPr>
          <w:rFonts w:cs="Trebuchet MS"/>
          <w:sz w:val="24"/>
          <w:szCs w:val="24"/>
          <w:lang w:val="en-US"/>
        </w:rPr>
      </w:pPr>
      <w:r w:rsidRPr="00D46418">
        <w:rPr>
          <w:rFonts w:cs="Trebuchet MS"/>
          <w:sz w:val="24"/>
          <w:szCs w:val="24"/>
          <w:lang w:val="en-US"/>
        </w:rPr>
        <w:t xml:space="preserve">What immediate and significant risks does the young person face? </w:t>
      </w:r>
      <w:r w:rsidRPr="00D46418">
        <w:rPr>
          <w:rFonts w:ascii="MS Gothic" w:eastAsia="MS Gothic" w:hAnsi="MS Gothic" w:cs="MS Gothic" w:hint="eastAsia"/>
          <w:sz w:val="24"/>
          <w:szCs w:val="24"/>
          <w:lang w:val="en-US"/>
        </w:rPr>
        <w:t> </w:t>
      </w:r>
      <w:r w:rsidR="00B01D4F">
        <w:rPr>
          <w:rFonts w:ascii="MS Gothic" w:eastAsia="MS Gothic" w:hAnsi="MS Gothic" w:cs="MS Gothic"/>
          <w:sz w:val="24"/>
          <w:szCs w:val="24"/>
          <w:lang w:val="en-US"/>
        </w:rPr>
        <w:br/>
      </w:r>
    </w:p>
    <w:p w14:paraId="5317F8A3" w14:textId="77777777" w:rsidR="00590074" w:rsidRPr="00D46418" w:rsidRDefault="00590074" w:rsidP="00B01D4F">
      <w:pPr>
        <w:widowControl w:val="0"/>
        <w:numPr>
          <w:ilvl w:val="0"/>
          <w:numId w:val="5"/>
        </w:numPr>
        <w:tabs>
          <w:tab w:val="left" w:pos="220"/>
          <w:tab w:val="left" w:pos="720"/>
        </w:tabs>
        <w:autoSpaceDE w:val="0"/>
        <w:autoSpaceDN w:val="0"/>
        <w:adjustRightInd w:val="0"/>
        <w:spacing w:after="0" w:line="240" w:lineRule="auto"/>
        <w:ind w:hanging="720"/>
        <w:rPr>
          <w:rFonts w:cs="Trebuchet MS"/>
          <w:sz w:val="24"/>
          <w:szCs w:val="24"/>
          <w:lang w:val="en-US"/>
        </w:rPr>
      </w:pPr>
      <w:r w:rsidRPr="00D46418">
        <w:rPr>
          <w:rFonts w:cs="Trebuchet MS"/>
          <w:sz w:val="24"/>
          <w:szCs w:val="24"/>
          <w:lang w:val="en-US"/>
        </w:rPr>
        <w:t xml:space="preserve">What implications-both positive and negative-could keeping a confidence have? </w:t>
      </w:r>
      <w:r w:rsidRPr="00D46418">
        <w:rPr>
          <w:rFonts w:ascii="MS Gothic" w:eastAsia="MS Gothic" w:hAnsi="MS Gothic" w:cs="MS Gothic" w:hint="eastAsia"/>
          <w:sz w:val="24"/>
          <w:szCs w:val="24"/>
          <w:lang w:val="en-US"/>
        </w:rPr>
        <w:t> </w:t>
      </w:r>
      <w:r w:rsidR="00B01D4F">
        <w:rPr>
          <w:rFonts w:ascii="MS Gothic" w:eastAsia="MS Gothic" w:hAnsi="MS Gothic" w:cs="MS Gothic"/>
          <w:sz w:val="24"/>
          <w:szCs w:val="24"/>
          <w:lang w:val="en-US"/>
        </w:rPr>
        <w:br/>
      </w:r>
    </w:p>
    <w:p w14:paraId="59AA7023" w14:textId="77777777" w:rsidR="00590074" w:rsidRPr="00D46418" w:rsidRDefault="00590074" w:rsidP="00B01D4F">
      <w:pPr>
        <w:widowControl w:val="0"/>
        <w:numPr>
          <w:ilvl w:val="0"/>
          <w:numId w:val="5"/>
        </w:numPr>
        <w:tabs>
          <w:tab w:val="left" w:pos="220"/>
          <w:tab w:val="left" w:pos="720"/>
        </w:tabs>
        <w:autoSpaceDE w:val="0"/>
        <w:autoSpaceDN w:val="0"/>
        <w:adjustRightInd w:val="0"/>
        <w:spacing w:after="0" w:line="240" w:lineRule="auto"/>
        <w:ind w:hanging="720"/>
        <w:rPr>
          <w:rFonts w:cs="Trebuchet MS"/>
          <w:sz w:val="24"/>
          <w:szCs w:val="24"/>
          <w:lang w:val="en-US"/>
        </w:rPr>
      </w:pPr>
      <w:r w:rsidRPr="00D46418">
        <w:rPr>
          <w:rFonts w:cs="Trebuchet MS"/>
          <w:sz w:val="24"/>
          <w:szCs w:val="24"/>
          <w:lang w:val="en-US"/>
        </w:rPr>
        <w:t xml:space="preserve">What significant harm could result from keeping the </w:t>
      </w:r>
      <w:r w:rsidR="00BC38A6">
        <w:rPr>
          <w:rFonts w:cs="Trebuchet MS"/>
          <w:sz w:val="24"/>
          <w:szCs w:val="24"/>
          <w:lang w:val="en-US"/>
        </w:rPr>
        <w:t xml:space="preserve">pupil’s </w:t>
      </w:r>
      <w:r w:rsidR="0026708C">
        <w:rPr>
          <w:rFonts w:cs="Trebuchet MS"/>
          <w:sz w:val="24"/>
          <w:szCs w:val="24"/>
          <w:lang w:val="en-US"/>
        </w:rPr>
        <w:t>or</w:t>
      </w:r>
      <w:r w:rsidR="00BC38A6">
        <w:rPr>
          <w:rFonts w:cs="Trebuchet MS"/>
          <w:sz w:val="24"/>
          <w:szCs w:val="24"/>
          <w:lang w:val="en-US"/>
        </w:rPr>
        <w:t xml:space="preserve"> Sixth Form student’s</w:t>
      </w:r>
      <w:r w:rsidRPr="00D46418">
        <w:rPr>
          <w:rFonts w:cs="Trebuchet MS"/>
          <w:sz w:val="24"/>
          <w:szCs w:val="24"/>
          <w:lang w:val="en-US"/>
        </w:rPr>
        <w:t xml:space="preserve"> disclosure? </w:t>
      </w:r>
      <w:r w:rsidR="00B01D4F">
        <w:rPr>
          <w:rFonts w:cs="Trebuchet MS"/>
          <w:sz w:val="24"/>
          <w:szCs w:val="24"/>
          <w:lang w:val="en-US"/>
        </w:rPr>
        <w:br/>
      </w:r>
      <w:r w:rsidRPr="00D46418">
        <w:rPr>
          <w:rFonts w:ascii="MS Gothic" w:eastAsia="MS Gothic" w:hAnsi="MS Gothic" w:cs="MS Gothic" w:hint="eastAsia"/>
          <w:sz w:val="24"/>
          <w:szCs w:val="24"/>
          <w:lang w:val="en-US"/>
        </w:rPr>
        <w:t> </w:t>
      </w:r>
    </w:p>
    <w:p w14:paraId="7A9CD045" w14:textId="77777777" w:rsidR="00590074" w:rsidRPr="00D46418" w:rsidRDefault="00BC38A6" w:rsidP="00B01D4F">
      <w:pPr>
        <w:widowControl w:val="0"/>
        <w:autoSpaceDE w:val="0"/>
        <w:autoSpaceDN w:val="0"/>
        <w:adjustRightInd w:val="0"/>
        <w:spacing w:after="0" w:line="240" w:lineRule="auto"/>
        <w:rPr>
          <w:rFonts w:cs="Times"/>
          <w:sz w:val="24"/>
          <w:szCs w:val="24"/>
          <w:lang w:val="en-US"/>
        </w:rPr>
      </w:pPr>
      <w:r>
        <w:rPr>
          <w:rFonts w:cs="Trebuchet MS"/>
          <w:sz w:val="24"/>
          <w:szCs w:val="24"/>
          <w:lang w:val="en-US"/>
        </w:rPr>
        <w:t>Pupils and Sixth Form students</w:t>
      </w:r>
      <w:r w:rsidR="00590074" w:rsidRPr="00D46418">
        <w:rPr>
          <w:rFonts w:cs="Trebuchet MS"/>
          <w:sz w:val="24"/>
          <w:szCs w:val="24"/>
          <w:lang w:val="en-US"/>
        </w:rPr>
        <w:t xml:space="preserve"> will be made aware of the limits of confidentiality before they disclose a confidence, whenever possible. If a confidence needs to be broken, the school will explain to the </w:t>
      </w:r>
      <w:r>
        <w:rPr>
          <w:rFonts w:cs="Trebuchet MS"/>
          <w:sz w:val="24"/>
          <w:szCs w:val="24"/>
          <w:lang w:val="en-US"/>
        </w:rPr>
        <w:t>pupi</w:t>
      </w:r>
      <w:r w:rsidR="0026708C">
        <w:rPr>
          <w:rFonts w:cs="Trebuchet MS"/>
          <w:sz w:val="24"/>
          <w:szCs w:val="24"/>
          <w:lang w:val="en-US"/>
        </w:rPr>
        <w:t>l or Sixth Form student</w:t>
      </w:r>
      <w:r w:rsidR="00590074" w:rsidRPr="00D46418">
        <w:rPr>
          <w:rFonts w:cs="Trebuchet MS"/>
          <w:sz w:val="24"/>
          <w:szCs w:val="24"/>
          <w:lang w:val="en-US"/>
        </w:rPr>
        <w:t xml:space="preserve"> (and parents/carers as appropriate): </w:t>
      </w:r>
    </w:p>
    <w:p w14:paraId="6CEED3EF" w14:textId="77777777" w:rsidR="00590074" w:rsidRPr="00D46418" w:rsidRDefault="00590074" w:rsidP="00590074">
      <w:pPr>
        <w:pStyle w:val="ListParagraph"/>
        <w:widowControl w:val="0"/>
        <w:numPr>
          <w:ilvl w:val="0"/>
          <w:numId w:val="15"/>
        </w:numPr>
        <w:tabs>
          <w:tab w:val="left" w:pos="220"/>
          <w:tab w:val="left" w:pos="720"/>
        </w:tabs>
        <w:autoSpaceDE w:val="0"/>
        <w:autoSpaceDN w:val="0"/>
        <w:adjustRightInd w:val="0"/>
        <w:spacing w:before="100" w:after="240" w:line="300" w:lineRule="atLeast"/>
        <w:rPr>
          <w:rFonts w:cs="Times"/>
          <w:sz w:val="24"/>
          <w:szCs w:val="24"/>
          <w:lang w:val="en-US"/>
        </w:rPr>
      </w:pPr>
      <w:r w:rsidRPr="00D46418">
        <w:rPr>
          <w:rFonts w:cs="Trebuchet MS"/>
          <w:sz w:val="24"/>
          <w:szCs w:val="24"/>
          <w:lang w:val="en-US"/>
        </w:rPr>
        <w:t xml:space="preserve">Why the confidence has been broken. </w:t>
      </w:r>
      <w:r w:rsidRPr="00D46418">
        <w:rPr>
          <w:rFonts w:ascii="MS Gothic" w:eastAsia="MS Gothic" w:hAnsi="MS Gothic" w:cs="MS Gothic" w:hint="eastAsia"/>
          <w:sz w:val="24"/>
          <w:szCs w:val="24"/>
          <w:lang w:val="en-US"/>
        </w:rPr>
        <w:t> </w:t>
      </w:r>
    </w:p>
    <w:p w14:paraId="2145752E" w14:textId="77777777" w:rsidR="00590074" w:rsidRPr="00D46418" w:rsidRDefault="00590074" w:rsidP="00590074">
      <w:pPr>
        <w:pStyle w:val="ListParagraph"/>
        <w:widowControl w:val="0"/>
        <w:numPr>
          <w:ilvl w:val="0"/>
          <w:numId w:val="15"/>
        </w:numPr>
        <w:tabs>
          <w:tab w:val="left" w:pos="220"/>
          <w:tab w:val="left" w:pos="720"/>
        </w:tabs>
        <w:autoSpaceDE w:val="0"/>
        <w:autoSpaceDN w:val="0"/>
        <w:adjustRightInd w:val="0"/>
        <w:spacing w:before="100" w:after="240" w:line="300" w:lineRule="atLeast"/>
        <w:rPr>
          <w:rFonts w:cs="Times"/>
          <w:sz w:val="24"/>
          <w:szCs w:val="24"/>
          <w:lang w:val="en-US"/>
        </w:rPr>
      </w:pPr>
      <w:r w:rsidRPr="00D46418">
        <w:rPr>
          <w:rFonts w:cs="Trebuchet MS"/>
          <w:sz w:val="24"/>
          <w:szCs w:val="24"/>
          <w:lang w:val="en-US"/>
        </w:rPr>
        <w:t xml:space="preserve">Who will be informed? </w:t>
      </w:r>
      <w:r w:rsidRPr="00D46418">
        <w:rPr>
          <w:rFonts w:ascii="MS Gothic" w:eastAsia="MS Gothic" w:hAnsi="MS Gothic" w:cs="MS Gothic" w:hint="eastAsia"/>
          <w:sz w:val="24"/>
          <w:szCs w:val="24"/>
          <w:lang w:val="en-US"/>
        </w:rPr>
        <w:t> </w:t>
      </w:r>
    </w:p>
    <w:p w14:paraId="00AD3B35" w14:textId="77777777" w:rsidR="00590074" w:rsidRPr="00D46418" w:rsidRDefault="00590074" w:rsidP="00590074">
      <w:pPr>
        <w:pStyle w:val="ListParagraph"/>
        <w:widowControl w:val="0"/>
        <w:numPr>
          <w:ilvl w:val="0"/>
          <w:numId w:val="15"/>
        </w:numPr>
        <w:tabs>
          <w:tab w:val="left" w:pos="220"/>
          <w:tab w:val="left" w:pos="720"/>
        </w:tabs>
        <w:autoSpaceDE w:val="0"/>
        <w:autoSpaceDN w:val="0"/>
        <w:adjustRightInd w:val="0"/>
        <w:spacing w:before="100" w:after="240" w:line="300" w:lineRule="atLeast"/>
        <w:rPr>
          <w:rFonts w:cs="Times"/>
          <w:sz w:val="24"/>
          <w:szCs w:val="24"/>
          <w:lang w:val="en-US"/>
        </w:rPr>
      </w:pPr>
      <w:r w:rsidRPr="00D46418">
        <w:rPr>
          <w:rFonts w:cs="Trebuchet MS"/>
          <w:sz w:val="24"/>
          <w:szCs w:val="24"/>
          <w:lang w:val="en-US"/>
        </w:rPr>
        <w:t xml:space="preserve">What will be disclosed? </w:t>
      </w:r>
      <w:r w:rsidRPr="00D46418">
        <w:rPr>
          <w:rFonts w:ascii="MS Gothic" w:eastAsia="MS Gothic" w:hAnsi="MS Gothic" w:cs="MS Gothic" w:hint="eastAsia"/>
          <w:sz w:val="24"/>
          <w:szCs w:val="24"/>
          <w:lang w:val="en-US"/>
        </w:rPr>
        <w:t> </w:t>
      </w:r>
    </w:p>
    <w:p w14:paraId="10C51D66" w14:textId="77777777" w:rsidR="00590074" w:rsidRPr="00D46418" w:rsidRDefault="00590074" w:rsidP="00590074">
      <w:pPr>
        <w:pStyle w:val="ListParagraph"/>
        <w:widowControl w:val="0"/>
        <w:numPr>
          <w:ilvl w:val="0"/>
          <w:numId w:val="15"/>
        </w:numPr>
        <w:tabs>
          <w:tab w:val="left" w:pos="220"/>
          <w:tab w:val="left" w:pos="720"/>
        </w:tabs>
        <w:autoSpaceDE w:val="0"/>
        <w:autoSpaceDN w:val="0"/>
        <w:adjustRightInd w:val="0"/>
        <w:spacing w:before="100" w:after="240" w:line="300" w:lineRule="atLeast"/>
        <w:rPr>
          <w:rFonts w:cs="Times"/>
          <w:sz w:val="24"/>
          <w:szCs w:val="24"/>
          <w:lang w:val="en-US"/>
        </w:rPr>
      </w:pPr>
      <w:r w:rsidRPr="00D46418">
        <w:rPr>
          <w:rFonts w:cs="Symbol"/>
          <w:sz w:val="24"/>
          <w:szCs w:val="24"/>
          <w:lang w:val="en-US"/>
        </w:rPr>
        <w:t> </w:t>
      </w:r>
      <w:r w:rsidRPr="00D46418">
        <w:rPr>
          <w:rFonts w:cs="Trebuchet MS"/>
          <w:sz w:val="24"/>
          <w:szCs w:val="24"/>
          <w:lang w:val="en-US"/>
        </w:rPr>
        <w:t xml:space="preserve">How the information will be used. </w:t>
      </w:r>
      <w:r w:rsidRPr="00D46418">
        <w:rPr>
          <w:rFonts w:ascii="MS Gothic" w:eastAsia="MS Gothic" w:hAnsi="MS Gothic" w:cs="MS Gothic" w:hint="eastAsia"/>
          <w:sz w:val="24"/>
          <w:szCs w:val="24"/>
          <w:lang w:val="en-US"/>
        </w:rPr>
        <w:t> </w:t>
      </w:r>
    </w:p>
    <w:p w14:paraId="75058DEC" w14:textId="77777777" w:rsidR="00590074" w:rsidRPr="00D46418" w:rsidRDefault="00590074" w:rsidP="00590074">
      <w:pPr>
        <w:pStyle w:val="ListParagraph"/>
        <w:widowControl w:val="0"/>
        <w:numPr>
          <w:ilvl w:val="0"/>
          <w:numId w:val="15"/>
        </w:numPr>
        <w:tabs>
          <w:tab w:val="left" w:pos="220"/>
          <w:tab w:val="left" w:pos="720"/>
        </w:tabs>
        <w:autoSpaceDE w:val="0"/>
        <w:autoSpaceDN w:val="0"/>
        <w:adjustRightInd w:val="0"/>
        <w:spacing w:before="100" w:after="240" w:line="300" w:lineRule="atLeast"/>
        <w:rPr>
          <w:rFonts w:cs="Times"/>
          <w:sz w:val="24"/>
          <w:szCs w:val="24"/>
          <w:lang w:val="en-US"/>
        </w:rPr>
      </w:pPr>
      <w:r w:rsidRPr="00D46418">
        <w:rPr>
          <w:rFonts w:cs="Trebuchet MS"/>
          <w:sz w:val="24"/>
          <w:szCs w:val="24"/>
          <w:lang w:val="en-US"/>
        </w:rPr>
        <w:t xml:space="preserve">That their privacy will still be respected and information is shared on a need to know basis. </w:t>
      </w:r>
      <w:r w:rsidRPr="00D46418">
        <w:rPr>
          <w:rFonts w:ascii="MS Gothic" w:eastAsia="MS Gothic" w:hAnsi="MS Gothic" w:cs="MS Gothic" w:hint="eastAsia"/>
          <w:sz w:val="24"/>
          <w:szCs w:val="24"/>
          <w:lang w:val="en-US"/>
        </w:rPr>
        <w:t> </w:t>
      </w:r>
    </w:p>
    <w:p w14:paraId="71228118" w14:textId="77777777" w:rsidR="00590074" w:rsidRDefault="00590074" w:rsidP="00B01D4F">
      <w:pPr>
        <w:widowControl w:val="0"/>
        <w:tabs>
          <w:tab w:val="left" w:pos="220"/>
          <w:tab w:val="left" w:pos="720"/>
        </w:tabs>
        <w:autoSpaceDE w:val="0"/>
        <w:autoSpaceDN w:val="0"/>
        <w:adjustRightInd w:val="0"/>
        <w:spacing w:after="0" w:line="240" w:lineRule="auto"/>
        <w:rPr>
          <w:rFonts w:ascii="MS Gothic" w:eastAsia="MS Gothic" w:hAnsi="MS Gothic" w:cs="MS Gothic"/>
          <w:sz w:val="24"/>
          <w:szCs w:val="24"/>
          <w:lang w:val="en-US"/>
        </w:rPr>
      </w:pPr>
      <w:r w:rsidRPr="00D46418">
        <w:rPr>
          <w:rFonts w:cs="Trebuchet MS"/>
          <w:sz w:val="24"/>
          <w:szCs w:val="24"/>
          <w:lang w:val="en-US"/>
        </w:rPr>
        <w:t xml:space="preserve">Schools should also be aware of the Wirral Information Sharing Protocol. This details how and when local partner agencies (including schools) can share information about children and young people. </w:t>
      </w:r>
      <w:r w:rsidRPr="00D46418">
        <w:rPr>
          <w:rFonts w:ascii="MS Gothic" w:eastAsia="MS Gothic" w:hAnsi="MS Gothic" w:cs="MS Gothic" w:hint="eastAsia"/>
          <w:sz w:val="24"/>
          <w:szCs w:val="24"/>
          <w:lang w:val="en-US"/>
        </w:rPr>
        <w:t> </w:t>
      </w:r>
    </w:p>
    <w:p w14:paraId="53BF5C98" w14:textId="77777777" w:rsidR="00B01D4F" w:rsidRPr="00D46418" w:rsidRDefault="00B01D4F" w:rsidP="00B01D4F">
      <w:pPr>
        <w:widowControl w:val="0"/>
        <w:tabs>
          <w:tab w:val="left" w:pos="220"/>
          <w:tab w:val="left" w:pos="720"/>
        </w:tabs>
        <w:autoSpaceDE w:val="0"/>
        <w:autoSpaceDN w:val="0"/>
        <w:adjustRightInd w:val="0"/>
        <w:spacing w:after="0" w:line="240" w:lineRule="auto"/>
        <w:rPr>
          <w:rFonts w:eastAsia="MS Gothic" w:cs="MS Gothic"/>
          <w:sz w:val="24"/>
          <w:szCs w:val="24"/>
          <w:lang w:val="en-US"/>
        </w:rPr>
      </w:pPr>
    </w:p>
    <w:p w14:paraId="6F501C31" w14:textId="77777777" w:rsidR="00590074" w:rsidRPr="00D46418" w:rsidRDefault="00590074" w:rsidP="00B01D4F">
      <w:pPr>
        <w:widowControl w:val="0"/>
        <w:tabs>
          <w:tab w:val="left" w:pos="220"/>
          <w:tab w:val="left" w:pos="720"/>
        </w:tabs>
        <w:autoSpaceDE w:val="0"/>
        <w:autoSpaceDN w:val="0"/>
        <w:adjustRightInd w:val="0"/>
        <w:spacing w:after="0" w:line="300" w:lineRule="atLeast"/>
        <w:rPr>
          <w:rFonts w:cs="Times"/>
          <w:sz w:val="24"/>
          <w:szCs w:val="24"/>
          <w:lang w:val="en-US"/>
        </w:rPr>
      </w:pPr>
      <w:r w:rsidRPr="000A04F9">
        <w:rPr>
          <w:rStyle w:val="Heading2Char"/>
          <w:sz w:val="24"/>
          <w:szCs w:val="24"/>
          <w:lang w:val="en-US"/>
        </w:rPr>
        <w:t>Open-ended questions</w:t>
      </w:r>
      <w:r w:rsidRPr="00D46418">
        <w:rPr>
          <w:rFonts w:cs="Times"/>
          <w:sz w:val="24"/>
          <w:szCs w:val="24"/>
          <w:lang w:val="en-US"/>
        </w:rPr>
        <w:t xml:space="preserve"> </w:t>
      </w:r>
      <w:r w:rsidRPr="00D46418">
        <w:rPr>
          <w:rFonts w:cs="Trebuchet MS"/>
          <w:sz w:val="24"/>
          <w:szCs w:val="24"/>
          <w:lang w:val="en-US"/>
        </w:rPr>
        <w:t xml:space="preserve">will be used to determine: </w:t>
      </w:r>
      <w:r w:rsidRPr="00D46418">
        <w:rPr>
          <w:rFonts w:ascii="MS Gothic" w:eastAsia="MS Gothic" w:hAnsi="MS Gothic" w:cs="MS Gothic" w:hint="eastAsia"/>
          <w:sz w:val="24"/>
          <w:szCs w:val="24"/>
          <w:lang w:val="en-US"/>
        </w:rPr>
        <w:t> </w:t>
      </w:r>
    </w:p>
    <w:p w14:paraId="6F566FFF" w14:textId="77777777" w:rsidR="00590074" w:rsidRPr="00D46418" w:rsidRDefault="00590074" w:rsidP="00342B44">
      <w:pPr>
        <w:pStyle w:val="ListParagraph"/>
        <w:widowControl w:val="0"/>
        <w:numPr>
          <w:ilvl w:val="0"/>
          <w:numId w:val="16"/>
        </w:numPr>
        <w:tabs>
          <w:tab w:val="left" w:pos="220"/>
          <w:tab w:val="left" w:pos="720"/>
        </w:tabs>
        <w:autoSpaceDE w:val="0"/>
        <w:autoSpaceDN w:val="0"/>
        <w:adjustRightInd w:val="0"/>
        <w:spacing w:after="240" w:line="300" w:lineRule="atLeast"/>
        <w:rPr>
          <w:rFonts w:cs="Times"/>
          <w:sz w:val="24"/>
          <w:szCs w:val="24"/>
          <w:lang w:val="en-US"/>
        </w:rPr>
      </w:pPr>
      <w:r w:rsidRPr="00D46418">
        <w:rPr>
          <w:rFonts w:cs="Trebuchet MS"/>
          <w:sz w:val="24"/>
          <w:szCs w:val="24"/>
          <w:lang w:val="en-US"/>
        </w:rPr>
        <w:t xml:space="preserve">What the </w:t>
      </w:r>
      <w:r w:rsidR="00BC38A6">
        <w:rPr>
          <w:rFonts w:cs="Trebuchet MS"/>
          <w:sz w:val="24"/>
          <w:szCs w:val="24"/>
          <w:lang w:val="en-US"/>
        </w:rPr>
        <w:t xml:space="preserve">pupil </w:t>
      </w:r>
      <w:r w:rsidR="0026708C">
        <w:rPr>
          <w:rFonts w:cs="Trebuchet MS"/>
          <w:sz w:val="24"/>
          <w:szCs w:val="24"/>
          <w:lang w:val="en-US"/>
        </w:rPr>
        <w:t>or</w:t>
      </w:r>
      <w:r w:rsidR="00BC38A6">
        <w:rPr>
          <w:rFonts w:cs="Trebuchet MS"/>
          <w:sz w:val="24"/>
          <w:szCs w:val="24"/>
          <w:lang w:val="en-US"/>
        </w:rPr>
        <w:t xml:space="preserve"> Sixth Form student</w:t>
      </w:r>
      <w:r w:rsidR="0026708C">
        <w:rPr>
          <w:rFonts w:cs="Trebuchet MS"/>
          <w:sz w:val="24"/>
          <w:szCs w:val="24"/>
          <w:lang w:val="en-US"/>
        </w:rPr>
        <w:t xml:space="preserve"> </w:t>
      </w:r>
      <w:r w:rsidRPr="00D46418">
        <w:rPr>
          <w:rFonts w:cs="Trebuchet MS"/>
          <w:sz w:val="24"/>
          <w:szCs w:val="24"/>
          <w:lang w:val="en-US"/>
        </w:rPr>
        <w:t xml:space="preserve">has to say. </w:t>
      </w:r>
      <w:r w:rsidRPr="00D46418">
        <w:rPr>
          <w:rFonts w:ascii="MS Gothic" w:eastAsia="MS Gothic" w:hAnsi="MS Gothic" w:cs="MS Gothic" w:hint="eastAsia"/>
          <w:sz w:val="24"/>
          <w:szCs w:val="24"/>
          <w:lang w:val="en-US"/>
        </w:rPr>
        <w:t> </w:t>
      </w:r>
    </w:p>
    <w:p w14:paraId="62136E90" w14:textId="77777777" w:rsidR="00590074" w:rsidRPr="00D46418" w:rsidRDefault="00590074" w:rsidP="00590074">
      <w:pPr>
        <w:pStyle w:val="ListParagraph"/>
        <w:widowControl w:val="0"/>
        <w:numPr>
          <w:ilvl w:val="0"/>
          <w:numId w:val="16"/>
        </w:numPr>
        <w:tabs>
          <w:tab w:val="left" w:pos="220"/>
          <w:tab w:val="left" w:pos="720"/>
        </w:tabs>
        <w:autoSpaceDE w:val="0"/>
        <w:autoSpaceDN w:val="0"/>
        <w:adjustRightInd w:val="0"/>
        <w:spacing w:before="100" w:after="240" w:line="300" w:lineRule="atLeast"/>
        <w:rPr>
          <w:rFonts w:cs="Times"/>
          <w:sz w:val="24"/>
          <w:szCs w:val="24"/>
          <w:lang w:val="en-US"/>
        </w:rPr>
      </w:pPr>
      <w:r w:rsidRPr="00D46418">
        <w:rPr>
          <w:rFonts w:cs="Trebuchet MS"/>
          <w:sz w:val="24"/>
          <w:szCs w:val="24"/>
          <w:lang w:val="en-US"/>
        </w:rPr>
        <w:t xml:space="preserve">Was it a one off incident? </w:t>
      </w:r>
      <w:r w:rsidRPr="00D46418">
        <w:rPr>
          <w:rFonts w:ascii="MS Gothic" w:eastAsia="MS Gothic" w:hAnsi="MS Gothic" w:cs="MS Gothic" w:hint="eastAsia"/>
          <w:sz w:val="24"/>
          <w:szCs w:val="24"/>
          <w:lang w:val="en-US"/>
        </w:rPr>
        <w:t> </w:t>
      </w:r>
    </w:p>
    <w:p w14:paraId="1E857DEE" w14:textId="77777777" w:rsidR="00590074" w:rsidRPr="00D46418" w:rsidRDefault="00590074" w:rsidP="00590074">
      <w:pPr>
        <w:pStyle w:val="ListParagraph"/>
        <w:widowControl w:val="0"/>
        <w:numPr>
          <w:ilvl w:val="0"/>
          <w:numId w:val="16"/>
        </w:numPr>
        <w:tabs>
          <w:tab w:val="left" w:pos="220"/>
          <w:tab w:val="left" w:pos="720"/>
        </w:tabs>
        <w:autoSpaceDE w:val="0"/>
        <w:autoSpaceDN w:val="0"/>
        <w:adjustRightInd w:val="0"/>
        <w:spacing w:before="100" w:after="240" w:line="300" w:lineRule="atLeast"/>
        <w:rPr>
          <w:rFonts w:cs="Times"/>
          <w:sz w:val="24"/>
          <w:szCs w:val="24"/>
          <w:lang w:val="en-US"/>
        </w:rPr>
      </w:pPr>
      <w:r w:rsidRPr="00D46418">
        <w:rPr>
          <w:rFonts w:cs="Trebuchet MS"/>
          <w:sz w:val="24"/>
          <w:szCs w:val="24"/>
          <w:lang w:val="en-US"/>
        </w:rPr>
        <w:t xml:space="preserve">Is the substance legal or illegal? </w:t>
      </w:r>
      <w:r w:rsidRPr="00D46418">
        <w:rPr>
          <w:rFonts w:ascii="MS Gothic" w:eastAsia="MS Gothic" w:hAnsi="MS Gothic" w:cs="MS Gothic" w:hint="eastAsia"/>
          <w:sz w:val="24"/>
          <w:szCs w:val="24"/>
          <w:lang w:val="en-US"/>
        </w:rPr>
        <w:t> </w:t>
      </w:r>
    </w:p>
    <w:p w14:paraId="023CD15B" w14:textId="77777777" w:rsidR="00590074" w:rsidRPr="00D46418" w:rsidRDefault="00590074" w:rsidP="00590074">
      <w:pPr>
        <w:pStyle w:val="ListParagraph"/>
        <w:widowControl w:val="0"/>
        <w:numPr>
          <w:ilvl w:val="0"/>
          <w:numId w:val="16"/>
        </w:numPr>
        <w:tabs>
          <w:tab w:val="left" w:pos="220"/>
          <w:tab w:val="left" w:pos="720"/>
        </w:tabs>
        <w:autoSpaceDE w:val="0"/>
        <w:autoSpaceDN w:val="0"/>
        <w:adjustRightInd w:val="0"/>
        <w:spacing w:before="100" w:after="240" w:line="300" w:lineRule="atLeast"/>
        <w:rPr>
          <w:rFonts w:cs="Times"/>
          <w:sz w:val="24"/>
          <w:szCs w:val="24"/>
          <w:lang w:val="en-US"/>
        </w:rPr>
      </w:pPr>
      <w:r w:rsidRPr="00D46418">
        <w:rPr>
          <w:rFonts w:cs="Trebuchet MS"/>
          <w:sz w:val="24"/>
          <w:szCs w:val="24"/>
          <w:lang w:val="en-US"/>
        </w:rPr>
        <w:t xml:space="preserve">What quantity of substance was involved? </w:t>
      </w:r>
      <w:r w:rsidRPr="00D46418">
        <w:rPr>
          <w:rFonts w:ascii="MS Gothic" w:eastAsia="MS Gothic" w:hAnsi="MS Gothic" w:cs="MS Gothic" w:hint="eastAsia"/>
          <w:sz w:val="24"/>
          <w:szCs w:val="24"/>
          <w:lang w:val="en-US"/>
        </w:rPr>
        <w:t> </w:t>
      </w:r>
    </w:p>
    <w:p w14:paraId="723844E1" w14:textId="77777777" w:rsidR="00590074" w:rsidRPr="00D46418" w:rsidRDefault="00590074" w:rsidP="00590074">
      <w:pPr>
        <w:pStyle w:val="ListParagraph"/>
        <w:widowControl w:val="0"/>
        <w:numPr>
          <w:ilvl w:val="0"/>
          <w:numId w:val="16"/>
        </w:numPr>
        <w:tabs>
          <w:tab w:val="left" w:pos="220"/>
          <w:tab w:val="left" w:pos="720"/>
        </w:tabs>
        <w:autoSpaceDE w:val="0"/>
        <w:autoSpaceDN w:val="0"/>
        <w:adjustRightInd w:val="0"/>
        <w:spacing w:before="100" w:after="240" w:line="300" w:lineRule="atLeast"/>
        <w:rPr>
          <w:rFonts w:cs="Times"/>
          <w:sz w:val="24"/>
          <w:szCs w:val="24"/>
          <w:lang w:val="en-US"/>
        </w:rPr>
      </w:pPr>
      <w:r w:rsidRPr="00D46418">
        <w:rPr>
          <w:rFonts w:cs="Trebuchet MS"/>
          <w:sz w:val="24"/>
          <w:szCs w:val="24"/>
          <w:lang w:val="en-US"/>
        </w:rPr>
        <w:t xml:space="preserve">How was the substance being used? </w:t>
      </w:r>
      <w:r w:rsidRPr="00D46418">
        <w:rPr>
          <w:rFonts w:ascii="MS Gothic" w:eastAsia="MS Gothic" w:hAnsi="MS Gothic" w:cs="MS Gothic" w:hint="eastAsia"/>
          <w:sz w:val="24"/>
          <w:szCs w:val="24"/>
          <w:lang w:val="en-US"/>
        </w:rPr>
        <w:t> </w:t>
      </w:r>
    </w:p>
    <w:p w14:paraId="73B76E1D" w14:textId="77777777" w:rsidR="00590074" w:rsidRPr="00D46418" w:rsidRDefault="00590074" w:rsidP="00590074">
      <w:pPr>
        <w:pStyle w:val="ListParagraph"/>
        <w:widowControl w:val="0"/>
        <w:numPr>
          <w:ilvl w:val="0"/>
          <w:numId w:val="16"/>
        </w:numPr>
        <w:tabs>
          <w:tab w:val="left" w:pos="220"/>
          <w:tab w:val="left" w:pos="720"/>
        </w:tabs>
        <w:autoSpaceDE w:val="0"/>
        <w:autoSpaceDN w:val="0"/>
        <w:adjustRightInd w:val="0"/>
        <w:spacing w:before="100" w:after="240" w:line="300" w:lineRule="atLeast"/>
        <w:rPr>
          <w:rFonts w:cs="Times"/>
          <w:sz w:val="24"/>
          <w:szCs w:val="24"/>
          <w:lang w:val="en-US"/>
        </w:rPr>
      </w:pPr>
      <w:r w:rsidRPr="00D46418">
        <w:rPr>
          <w:rFonts w:cs="Trebuchet MS"/>
          <w:sz w:val="24"/>
          <w:szCs w:val="24"/>
          <w:lang w:val="en-US"/>
        </w:rPr>
        <w:t xml:space="preserve">What are the </w:t>
      </w:r>
      <w:r w:rsidR="0026708C">
        <w:rPr>
          <w:rFonts w:cs="Trebuchet MS"/>
          <w:sz w:val="24"/>
          <w:szCs w:val="24"/>
          <w:lang w:val="en-US"/>
        </w:rPr>
        <w:t xml:space="preserve">pupil’s or </w:t>
      </w:r>
      <w:r w:rsidR="00BC38A6">
        <w:rPr>
          <w:rFonts w:cs="Trebuchet MS"/>
          <w:sz w:val="24"/>
          <w:szCs w:val="24"/>
          <w:lang w:val="en-US"/>
        </w:rPr>
        <w:t>Sixth Form student</w:t>
      </w:r>
      <w:r w:rsidRPr="00D46418">
        <w:rPr>
          <w:rFonts w:cs="Trebuchet MS"/>
          <w:sz w:val="24"/>
          <w:szCs w:val="24"/>
          <w:lang w:val="en-US"/>
        </w:rPr>
        <w:t xml:space="preserve">’s home circumstances? </w:t>
      </w:r>
      <w:r w:rsidRPr="00D46418">
        <w:rPr>
          <w:rFonts w:ascii="MS Gothic" w:eastAsia="MS Gothic" w:hAnsi="MS Gothic" w:cs="MS Gothic" w:hint="eastAsia"/>
          <w:sz w:val="24"/>
          <w:szCs w:val="24"/>
          <w:lang w:val="en-US"/>
        </w:rPr>
        <w:t> </w:t>
      </w:r>
    </w:p>
    <w:p w14:paraId="5F08418C" w14:textId="5FF3DEFD" w:rsidR="00590074" w:rsidRPr="00D46418" w:rsidRDefault="00590074" w:rsidP="00590074">
      <w:pPr>
        <w:pStyle w:val="ListParagraph"/>
        <w:widowControl w:val="0"/>
        <w:numPr>
          <w:ilvl w:val="0"/>
          <w:numId w:val="16"/>
        </w:numPr>
        <w:tabs>
          <w:tab w:val="left" w:pos="220"/>
          <w:tab w:val="left" w:pos="720"/>
        </w:tabs>
        <w:autoSpaceDE w:val="0"/>
        <w:autoSpaceDN w:val="0"/>
        <w:adjustRightInd w:val="0"/>
        <w:spacing w:before="100" w:after="240" w:line="300" w:lineRule="atLeast"/>
        <w:rPr>
          <w:rFonts w:cs="Times"/>
          <w:sz w:val="24"/>
          <w:szCs w:val="24"/>
          <w:lang w:val="en-US"/>
        </w:rPr>
      </w:pPr>
      <w:r w:rsidRPr="00D46418">
        <w:rPr>
          <w:rFonts w:cs="Trebuchet MS"/>
          <w:sz w:val="24"/>
          <w:szCs w:val="24"/>
          <w:lang w:val="en-US"/>
        </w:rPr>
        <w:lastRenderedPageBreak/>
        <w:t xml:space="preserve">Was the </w:t>
      </w:r>
      <w:r w:rsidR="00BC38A6">
        <w:rPr>
          <w:rFonts w:cs="Trebuchet MS"/>
          <w:sz w:val="24"/>
          <w:szCs w:val="24"/>
          <w:lang w:val="en-US"/>
        </w:rPr>
        <w:t>pupil</w:t>
      </w:r>
      <w:r w:rsidR="0026708C">
        <w:rPr>
          <w:rFonts w:cs="Trebuchet MS"/>
          <w:sz w:val="24"/>
          <w:szCs w:val="24"/>
          <w:lang w:val="en-US"/>
        </w:rPr>
        <w:t xml:space="preserve"> or </w:t>
      </w:r>
      <w:r w:rsidR="00BC38A6">
        <w:rPr>
          <w:rFonts w:cs="Trebuchet MS"/>
          <w:sz w:val="24"/>
          <w:szCs w:val="24"/>
          <w:lang w:val="en-US"/>
        </w:rPr>
        <w:t>Sixth Form student</w:t>
      </w:r>
      <w:r w:rsidRPr="00D46418">
        <w:rPr>
          <w:rFonts w:cs="Trebuchet MS"/>
          <w:sz w:val="24"/>
          <w:szCs w:val="24"/>
          <w:lang w:val="en-US"/>
        </w:rPr>
        <w:t xml:space="preserve"> ‘in possession of a small quantity’ or ‘intent on supplying for profit?’</w:t>
      </w:r>
    </w:p>
    <w:p w14:paraId="5AC7912B" w14:textId="77777777" w:rsidR="00590074" w:rsidRPr="006E5207" w:rsidRDefault="00590074" w:rsidP="00590074">
      <w:pPr>
        <w:pStyle w:val="ListParagraph"/>
        <w:widowControl w:val="0"/>
        <w:numPr>
          <w:ilvl w:val="0"/>
          <w:numId w:val="16"/>
        </w:numPr>
        <w:tabs>
          <w:tab w:val="left" w:pos="220"/>
          <w:tab w:val="left" w:pos="720"/>
        </w:tabs>
        <w:autoSpaceDE w:val="0"/>
        <w:autoSpaceDN w:val="0"/>
        <w:adjustRightInd w:val="0"/>
        <w:spacing w:before="100" w:after="240" w:line="300" w:lineRule="atLeast"/>
        <w:rPr>
          <w:rFonts w:cs="Times"/>
          <w:sz w:val="24"/>
          <w:szCs w:val="24"/>
          <w:lang w:val="en-US"/>
        </w:rPr>
      </w:pPr>
      <w:r w:rsidRPr="00D46418">
        <w:rPr>
          <w:rFonts w:cs="Trebuchet MS"/>
          <w:sz w:val="24"/>
          <w:szCs w:val="24"/>
          <w:lang w:val="en-US"/>
        </w:rPr>
        <w:t xml:space="preserve">Is there evidence of organised habitual supply? </w:t>
      </w:r>
      <w:r w:rsidRPr="00D46418">
        <w:rPr>
          <w:rFonts w:ascii="MS Gothic" w:eastAsia="MS Gothic" w:hAnsi="MS Gothic" w:cs="MS Gothic" w:hint="eastAsia"/>
          <w:sz w:val="24"/>
          <w:szCs w:val="24"/>
          <w:lang w:val="en-US"/>
        </w:rPr>
        <w:t> </w:t>
      </w:r>
    </w:p>
    <w:p w14:paraId="3518FB62" w14:textId="77777777" w:rsidR="00590074" w:rsidRPr="00D46418" w:rsidRDefault="00590074" w:rsidP="00B01D4F">
      <w:pPr>
        <w:widowControl w:val="0"/>
        <w:tabs>
          <w:tab w:val="left" w:pos="220"/>
          <w:tab w:val="left" w:pos="720"/>
        </w:tabs>
        <w:autoSpaceDE w:val="0"/>
        <w:autoSpaceDN w:val="0"/>
        <w:adjustRightInd w:val="0"/>
        <w:spacing w:after="0" w:line="240" w:lineRule="auto"/>
        <w:rPr>
          <w:rFonts w:cs="Times"/>
          <w:sz w:val="24"/>
          <w:szCs w:val="24"/>
          <w:lang w:val="en-US"/>
        </w:rPr>
      </w:pPr>
      <w:r w:rsidRPr="00D46418">
        <w:rPr>
          <w:rFonts w:cs="Times"/>
          <w:sz w:val="24"/>
          <w:szCs w:val="24"/>
          <w:lang w:val="en-US"/>
        </w:rPr>
        <w:t xml:space="preserve">Find and make of note of: </w:t>
      </w:r>
      <w:r w:rsidRPr="00D46418">
        <w:rPr>
          <w:rFonts w:ascii="MS Gothic" w:eastAsia="MS Gothic" w:hAnsi="MS Gothic" w:cs="MS Gothic" w:hint="eastAsia"/>
          <w:sz w:val="24"/>
          <w:szCs w:val="24"/>
          <w:lang w:val="en-US"/>
        </w:rPr>
        <w:t> </w:t>
      </w:r>
    </w:p>
    <w:p w14:paraId="1A70B37F" w14:textId="77777777" w:rsidR="00590074" w:rsidRPr="00D46418" w:rsidRDefault="00590074" w:rsidP="00B01D4F">
      <w:pPr>
        <w:pStyle w:val="ListParagraph"/>
        <w:widowControl w:val="0"/>
        <w:numPr>
          <w:ilvl w:val="0"/>
          <w:numId w:val="17"/>
        </w:numPr>
        <w:tabs>
          <w:tab w:val="left" w:pos="220"/>
          <w:tab w:val="left" w:pos="720"/>
        </w:tabs>
        <w:autoSpaceDE w:val="0"/>
        <w:autoSpaceDN w:val="0"/>
        <w:adjustRightInd w:val="0"/>
        <w:spacing w:after="0" w:line="240" w:lineRule="auto"/>
        <w:rPr>
          <w:rFonts w:cs="Times"/>
          <w:sz w:val="24"/>
          <w:szCs w:val="24"/>
          <w:lang w:val="en-US"/>
        </w:rPr>
      </w:pPr>
      <w:r w:rsidRPr="00D46418">
        <w:rPr>
          <w:rFonts w:cs="Trebuchet MS"/>
          <w:sz w:val="24"/>
          <w:szCs w:val="24"/>
          <w:lang w:val="en-US"/>
        </w:rPr>
        <w:t xml:space="preserve">Who is involved? </w:t>
      </w:r>
      <w:r w:rsidRPr="00D46418">
        <w:rPr>
          <w:rFonts w:ascii="MS Gothic" w:eastAsia="MS Gothic" w:hAnsi="MS Gothic" w:cs="MS Gothic" w:hint="eastAsia"/>
          <w:sz w:val="24"/>
          <w:szCs w:val="24"/>
          <w:lang w:val="en-US"/>
        </w:rPr>
        <w:t> </w:t>
      </w:r>
    </w:p>
    <w:p w14:paraId="70A2E141" w14:textId="77777777" w:rsidR="00590074" w:rsidRPr="00D46418" w:rsidRDefault="00590074" w:rsidP="00B01D4F">
      <w:pPr>
        <w:pStyle w:val="ListParagraph"/>
        <w:widowControl w:val="0"/>
        <w:numPr>
          <w:ilvl w:val="0"/>
          <w:numId w:val="17"/>
        </w:numPr>
        <w:tabs>
          <w:tab w:val="left" w:pos="220"/>
          <w:tab w:val="left" w:pos="720"/>
        </w:tabs>
        <w:autoSpaceDE w:val="0"/>
        <w:autoSpaceDN w:val="0"/>
        <w:adjustRightInd w:val="0"/>
        <w:spacing w:after="240" w:line="240" w:lineRule="auto"/>
        <w:rPr>
          <w:rFonts w:cs="Times"/>
          <w:sz w:val="24"/>
          <w:szCs w:val="24"/>
          <w:lang w:val="en-US"/>
        </w:rPr>
      </w:pPr>
      <w:r w:rsidRPr="00D46418">
        <w:rPr>
          <w:rFonts w:cs="Trebuchet MS"/>
          <w:sz w:val="24"/>
          <w:szCs w:val="24"/>
          <w:lang w:val="en-US"/>
        </w:rPr>
        <w:t xml:space="preserve">What substance is allegedly involved? </w:t>
      </w:r>
      <w:r w:rsidRPr="00D46418">
        <w:rPr>
          <w:rFonts w:ascii="MS Gothic" w:eastAsia="MS Gothic" w:hAnsi="MS Gothic" w:cs="MS Gothic" w:hint="eastAsia"/>
          <w:sz w:val="24"/>
          <w:szCs w:val="24"/>
          <w:lang w:val="en-US"/>
        </w:rPr>
        <w:t> </w:t>
      </w:r>
    </w:p>
    <w:p w14:paraId="33A87DD0" w14:textId="77777777" w:rsidR="00590074" w:rsidRPr="00D46418" w:rsidRDefault="00590074" w:rsidP="00B01D4F">
      <w:pPr>
        <w:pStyle w:val="ListParagraph"/>
        <w:widowControl w:val="0"/>
        <w:numPr>
          <w:ilvl w:val="0"/>
          <w:numId w:val="17"/>
        </w:numPr>
        <w:tabs>
          <w:tab w:val="left" w:pos="220"/>
          <w:tab w:val="left" w:pos="720"/>
        </w:tabs>
        <w:autoSpaceDE w:val="0"/>
        <w:autoSpaceDN w:val="0"/>
        <w:adjustRightInd w:val="0"/>
        <w:spacing w:after="240" w:line="240" w:lineRule="auto"/>
        <w:rPr>
          <w:rFonts w:cs="Times"/>
          <w:sz w:val="24"/>
          <w:szCs w:val="24"/>
          <w:lang w:val="en-US"/>
        </w:rPr>
      </w:pPr>
      <w:r w:rsidRPr="00D46418">
        <w:rPr>
          <w:rFonts w:cs="Trebuchet MS"/>
          <w:sz w:val="24"/>
          <w:szCs w:val="24"/>
          <w:lang w:val="en-US"/>
        </w:rPr>
        <w:t xml:space="preserve">What the young person believes the substance to be. </w:t>
      </w:r>
      <w:r w:rsidRPr="00D46418">
        <w:rPr>
          <w:rFonts w:ascii="MS Gothic" w:eastAsia="MS Gothic" w:hAnsi="MS Gothic" w:cs="MS Gothic" w:hint="eastAsia"/>
          <w:sz w:val="24"/>
          <w:szCs w:val="24"/>
          <w:lang w:val="en-US"/>
        </w:rPr>
        <w:t> </w:t>
      </w:r>
    </w:p>
    <w:p w14:paraId="61EF707F" w14:textId="77777777" w:rsidR="00590074" w:rsidRPr="000A04F9" w:rsidRDefault="00590074" w:rsidP="00B01D4F">
      <w:pPr>
        <w:pStyle w:val="ListParagraph"/>
        <w:widowControl w:val="0"/>
        <w:numPr>
          <w:ilvl w:val="0"/>
          <w:numId w:val="17"/>
        </w:numPr>
        <w:tabs>
          <w:tab w:val="left" w:pos="220"/>
          <w:tab w:val="left" w:pos="720"/>
        </w:tabs>
        <w:autoSpaceDE w:val="0"/>
        <w:autoSpaceDN w:val="0"/>
        <w:adjustRightInd w:val="0"/>
        <w:spacing w:after="240" w:line="240" w:lineRule="auto"/>
        <w:rPr>
          <w:rFonts w:eastAsia="MS Gothic" w:cs="MS Gothic"/>
          <w:sz w:val="24"/>
          <w:szCs w:val="24"/>
          <w:lang w:val="en-US"/>
        </w:rPr>
      </w:pPr>
      <w:r w:rsidRPr="00D46418">
        <w:rPr>
          <w:rFonts w:cs="Trebuchet MS"/>
          <w:sz w:val="24"/>
          <w:szCs w:val="24"/>
          <w:lang w:val="en-US"/>
        </w:rPr>
        <w:t xml:space="preserve">How the substance came to be in the young person’s possession. </w:t>
      </w:r>
      <w:r w:rsidRPr="00D46418">
        <w:rPr>
          <w:rFonts w:ascii="MS Gothic" w:eastAsia="MS Gothic" w:hAnsi="MS Gothic" w:cs="MS Gothic" w:hint="eastAsia"/>
          <w:sz w:val="24"/>
          <w:szCs w:val="24"/>
          <w:lang w:val="en-US"/>
        </w:rPr>
        <w:t> </w:t>
      </w:r>
    </w:p>
    <w:p w14:paraId="39BBB378" w14:textId="77777777" w:rsidR="00590074" w:rsidRPr="000A04F9" w:rsidRDefault="00590074" w:rsidP="00B01D4F">
      <w:pPr>
        <w:widowControl w:val="0"/>
        <w:tabs>
          <w:tab w:val="left" w:pos="220"/>
          <w:tab w:val="left" w:pos="720"/>
        </w:tabs>
        <w:autoSpaceDE w:val="0"/>
        <w:autoSpaceDN w:val="0"/>
        <w:adjustRightInd w:val="0"/>
        <w:spacing w:after="0" w:line="240" w:lineRule="auto"/>
        <w:rPr>
          <w:rFonts w:cs="Times"/>
          <w:sz w:val="24"/>
          <w:szCs w:val="24"/>
          <w:lang w:val="en-US"/>
        </w:rPr>
      </w:pPr>
      <w:r w:rsidRPr="000A04F9">
        <w:rPr>
          <w:rStyle w:val="Heading2Char"/>
          <w:sz w:val="24"/>
          <w:szCs w:val="24"/>
        </w:rPr>
        <w:t>Parents/carers</w:t>
      </w:r>
      <w:r w:rsidRPr="000A04F9">
        <w:rPr>
          <w:rFonts w:cs="Times"/>
          <w:sz w:val="24"/>
          <w:szCs w:val="24"/>
          <w:lang w:val="en-US"/>
        </w:rPr>
        <w:t xml:space="preserve"> </w:t>
      </w:r>
    </w:p>
    <w:p w14:paraId="33F41248" w14:textId="304089DD" w:rsidR="00E41AC7" w:rsidRDefault="00E41AC7" w:rsidP="00E41AC7">
      <w:pPr>
        <w:widowControl w:val="0"/>
        <w:tabs>
          <w:tab w:val="left" w:pos="220"/>
          <w:tab w:val="left" w:pos="720"/>
        </w:tabs>
        <w:autoSpaceDE w:val="0"/>
        <w:autoSpaceDN w:val="0"/>
        <w:adjustRightInd w:val="0"/>
        <w:spacing w:after="0" w:line="240" w:lineRule="auto"/>
        <w:rPr>
          <w:rFonts w:cs="Times"/>
          <w:sz w:val="24"/>
          <w:szCs w:val="24"/>
          <w:lang w:val="en-US"/>
        </w:rPr>
      </w:pPr>
      <w:r w:rsidRPr="00E41AC7">
        <w:rPr>
          <w:rFonts w:cs="Times"/>
          <w:sz w:val="24"/>
          <w:szCs w:val="24"/>
          <w:lang w:val="en-US"/>
        </w:rPr>
        <w:t xml:space="preserve">The </w:t>
      </w:r>
      <w:r w:rsidR="001F685E">
        <w:rPr>
          <w:rFonts w:cs="Times"/>
          <w:sz w:val="24"/>
          <w:szCs w:val="24"/>
          <w:lang w:val="en-US"/>
        </w:rPr>
        <w:t>School</w:t>
      </w:r>
      <w:r w:rsidRPr="00E41AC7">
        <w:rPr>
          <w:rFonts w:cs="Times"/>
          <w:sz w:val="24"/>
          <w:szCs w:val="24"/>
          <w:lang w:val="en-US"/>
        </w:rPr>
        <w:t xml:space="preserve"> will not inform a parent before a search takes place and will not seek consent to search their child.</w:t>
      </w:r>
    </w:p>
    <w:p w14:paraId="7F039FE4" w14:textId="77777777" w:rsidR="00EC7BC4" w:rsidRPr="00E41AC7" w:rsidRDefault="00EC7BC4" w:rsidP="00E41AC7">
      <w:pPr>
        <w:widowControl w:val="0"/>
        <w:tabs>
          <w:tab w:val="left" w:pos="220"/>
          <w:tab w:val="left" w:pos="720"/>
        </w:tabs>
        <w:autoSpaceDE w:val="0"/>
        <w:autoSpaceDN w:val="0"/>
        <w:adjustRightInd w:val="0"/>
        <w:spacing w:after="0" w:line="240" w:lineRule="auto"/>
        <w:rPr>
          <w:rFonts w:cs="Times"/>
          <w:sz w:val="24"/>
          <w:szCs w:val="24"/>
          <w:lang w:val="en-US"/>
        </w:rPr>
      </w:pPr>
    </w:p>
    <w:p w14:paraId="356E224F" w14:textId="1EF4A6AE" w:rsidR="00E41AC7" w:rsidRDefault="00E41AC7" w:rsidP="00E41AC7">
      <w:pPr>
        <w:widowControl w:val="0"/>
        <w:tabs>
          <w:tab w:val="left" w:pos="220"/>
          <w:tab w:val="left" w:pos="720"/>
        </w:tabs>
        <w:autoSpaceDE w:val="0"/>
        <w:autoSpaceDN w:val="0"/>
        <w:adjustRightInd w:val="0"/>
        <w:spacing w:after="0" w:line="240" w:lineRule="auto"/>
        <w:rPr>
          <w:rFonts w:cs="Times"/>
          <w:sz w:val="24"/>
          <w:szCs w:val="24"/>
          <w:lang w:val="en-US"/>
        </w:rPr>
      </w:pPr>
      <w:r w:rsidRPr="00E41AC7">
        <w:rPr>
          <w:rFonts w:cs="Times"/>
          <w:sz w:val="24"/>
          <w:szCs w:val="24"/>
          <w:lang w:val="en-US"/>
        </w:rPr>
        <w:t xml:space="preserve">The </w:t>
      </w:r>
      <w:r w:rsidR="001F685E">
        <w:rPr>
          <w:rFonts w:cs="Times"/>
          <w:sz w:val="24"/>
          <w:szCs w:val="24"/>
          <w:lang w:val="en-US"/>
        </w:rPr>
        <w:t>School</w:t>
      </w:r>
      <w:r w:rsidRPr="00E41AC7">
        <w:rPr>
          <w:rFonts w:cs="Times"/>
          <w:sz w:val="24"/>
          <w:szCs w:val="24"/>
          <w:lang w:val="en-US"/>
        </w:rPr>
        <w:t xml:space="preserve"> will inform the pupil’s parent or guardian when a search reveals alcohol, illegal drugs or potentially harmful substances.</w:t>
      </w:r>
    </w:p>
    <w:p w14:paraId="61BCBE75" w14:textId="77777777" w:rsidR="00EC7BC4" w:rsidRPr="00E41AC7" w:rsidRDefault="00EC7BC4" w:rsidP="00E41AC7">
      <w:pPr>
        <w:widowControl w:val="0"/>
        <w:tabs>
          <w:tab w:val="left" w:pos="220"/>
          <w:tab w:val="left" w:pos="720"/>
        </w:tabs>
        <w:autoSpaceDE w:val="0"/>
        <w:autoSpaceDN w:val="0"/>
        <w:adjustRightInd w:val="0"/>
        <w:spacing w:after="0" w:line="240" w:lineRule="auto"/>
        <w:rPr>
          <w:rFonts w:cs="Times"/>
          <w:sz w:val="24"/>
          <w:szCs w:val="24"/>
          <w:lang w:val="en-US"/>
        </w:rPr>
      </w:pPr>
    </w:p>
    <w:p w14:paraId="1E441024" w14:textId="4DD995AF" w:rsidR="00E41AC7" w:rsidRDefault="00E41AC7" w:rsidP="00E41AC7">
      <w:pPr>
        <w:widowControl w:val="0"/>
        <w:tabs>
          <w:tab w:val="left" w:pos="220"/>
          <w:tab w:val="left" w:pos="720"/>
        </w:tabs>
        <w:autoSpaceDE w:val="0"/>
        <w:autoSpaceDN w:val="0"/>
        <w:adjustRightInd w:val="0"/>
        <w:spacing w:after="0" w:line="240" w:lineRule="auto"/>
        <w:rPr>
          <w:rFonts w:cs="Times"/>
          <w:sz w:val="24"/>
          <w:szCs w:val="24"/>
          <w:lang w:val="en-US"/>
        </w:rPr>
      </w:pPr>
      <w:r w:rsidRPr="00E41AC7">
        <w:rPr>
          <w:rFonts w:cs="Times"/>
          <w:sz w:val="24"/>
          <w:szCs w:val="24"/>
          <w:lang w:val="en-US"/>
        </w:rPr>
        <w:t xml:space="preserve">Complaints about screening or searching will be dealt with through the normal school complaints procedure. </w:t>
      </w:r>
    </w:p>
    <w:p w14:paraId="774E5D4C" w14:textId="77777777" w:rsidR="00EC7BC4" w:rsidRDefault="00EC7BC4" w:rsidP="00E41AC7">
      <w:pPr>
        <w:widowControl w:val="0"/>
        <w:tabs>
          <w:tab w:val="left" w:pos="220"/>
          <w:tab w:val="left" w:pos="720"/>
        </w:tabs>
        <w:autoSpaceDE w:val="0"/>
        <w:autoSpaceDN w:val="0"/>
        <w:adjustRightInd w:val="0"/>
        <w:spacing w:after="0" w:line="240" w:lineRule="auto"/>
        <w:rPr>
          <w:rFonts w:cs="Trebuchet MS"/>
          <w:sz w:val="24"/>
          <w:szCs w:val="24"/>
          <w:lang w:val="en-US"/>
        </w:rPr>
      </w:pPr>
    </w:p>
    <w:p w14:paraId="70E0DBAE" w14:textId="5572556D" w:rsidR="00590074" w:rsidRDefault="00590074" w:rsidP="00E41AC7">
      <w:pPr>
        <w:widowControl w:val="0"/>
        <w:tabs>
          <w:tab w:val="left" w:pos="220"/>
          <w:tab w:val="left" w:pos="720"/>
        </w:tabs>
        <w:autoSpaceDE w:val="0"/>
        <w:autoSpaceDN w:val="0"/>
        <w:adjustRightInd w:val="0"/>
        <w:spacing w:after="0" w:line="240" w:lineRule="auto"/>
        <w:rPr>
          <w:rFonts w:ascii="MS Gothic" w:eastAsia="MS Gothic" w:hAnsi="MS Gothic" w:cs="MS Gothic"/>
          <w:sz w:val="24"/>
          <w:szCs w:val="24"/>
          <w:lang w:val="en-US"/>
        </w:rPr>
      </w:pPr>
      <w:r w:rsidRPr="00D46418">
        <w:rPr>
          <w:rFonts w:cs="Trebuchet MS"/>
          <w:sz w:val="24"/>
          <w:szCs w:val="24"/>
          <w:lang w:val="en-US"/>
        </w:rPr>
        <w:t xml:space="preserve">In any situation where the </w:t>
      </w:r>
      <w:r w:rsidR="00D73EB6">
        <w:rPr>
          <w:rFonts w:cs="Trebuchet MS"/>
          <w:sz w:val="24"/>
          <w:szCs w:val="24"/>
          <w:lang w:val="en-US"/>
        </w:rPr>
        <w:t xml:space="preserve">pupil or </w:t>
      </w:r>
      <w:r w:rsidR="00BC38A6">
        <w:rPr>
          <w:rFonts w:cs="Trebuchet MS"/>
          <w:sz w:val="24"/>
          <w:szCs w:val="24"/>
          <w:lang w:val="en-US"/>
        </w:rPr>
        <w:t>Sixth Form student</w:t>
      </w:r>
      <w:r w:rsidRPr="00D46418">
        <w:rPr>
          <w:rFonts w:cs="Trebuchet MS"/>
          <w:sz w:val="24"/>
          <w:szCs w:val="24"/>
          <w:lang w:val="en-US"/>
        </w:rPr>
        <w:t xml:space="preserve"> may need protection from the possibility of abuse, the </w:t>
      </w:r>
      <w:r>
        <w:rPr>
          <w:rFonts w:cs="Trebuchet MS"/>
          <w:sz w:val="24"/>
          <w:szCs w:val="24"/>
          <w:lang w:val="en-US"/>
        </w:rPr>
        <w:t>Deputy Headteacher</w:t>
      </w:r>
      <w:r w:rsidRPr="00D46418">
        <w:rPr>
          <w:rFonts w:cs="Trebuchet MS"/>
          <w:sz w:val="24"/>
          <w:szCs w:val="24"/>
          <w:lang w:val="en-US"/>
        </w:rPr>
        <w:t xml:space="preserve"> </w:t>
      </w:r>
      <w:r>
        <w:rPr>
          <w:rFonts w:cs="Trebuchet MS"/>
          <w:sz w:val="24"/>
          <w:szCs w:val="24"/>
          <w:lang w:val="en-US"/>
        </w:rPr>
        <w:t>(</w:t>
      </w:r>
      <w:r w:rsidRPr="00D46418">
        <w:rPr>
          <w:rFonts w:cs="Trebuchet MS"/>
          <w:sz w:val="24"/>
          <w:szCs w:val="24"/>
          <w:lang w:val="en-US"/>
        </w:rPr>
        <w:t>Pastoral</w:t>
      </w:r>
      <w:r>
        <w:rPr>
          <w:rFonts w:cs="Trebuchet MS"/>
          <w:sz w:val="24"/>
          <w:szCs w:val="24"/>
          <w:lang w:val="en-US"/>
        </w:rPr>
        <w:t>)</w:t>
      </w:r>
      <w:r w:rsidRPr="00D46418">
        <w:rPr>
          <w:rFonts w:cs="Trebuchet MS"/>
          <w:sz w:val="24"/>
          <w:szCs w:val="24"/>
          <w:lang w:val="en-US"/>
        </w:rPr>
        <w:t xml:space="preserve"> and the school’s Designated Safeguarding Leader will be consulted. </w:t>
      </w:r>
      <w:r w:rsidRPr="00D46418">
        <w:rPr>
          <w:rFonts w:ascii="MS Gothic" w:eastAsia="MS Gothic" w:hAnsi="MS Gothic" w:cs="MS Gothic" w:hint="eastAsia"/>
          <w:sz w:val="24"/>
          <w:szCs w:val="24"/>
          <w:lang w:val="en-US"/>
        </w:rPr>
        <w:t> </w:t>
      </w:r>
    </w:p>
    <w:p w14:paraId="4C30701E" w14:textId="362AD353" w:rsidR="00590074" w:rsidRPr="00D46418" w:rsidRDefault="00590074" w:rsidP="00B01D4F">
      <w:pPr>
        <w:widowControl w:val="0"/>
        <w:tabs>
          <w:tab w:val="left" w:pos="220"/>
          <w:tab w:val="left" w:pos="720"/>
        </w:tabs>
        <w:autoSpaceDE w:val="0"/>
        <w:autoSpaceDN w:val="0"/>
        <w:adjustRightInd w:val="0"/>
        <w:spacing w:after="0" w:line="300" w:lineRule="atLeast"/>
        <w:rPr>
          <w:rFonts w:cs="Trebuchet MS"/>
          <w:sz w:val="24"/>
          <w:szCs w:val="24"/>
          <w:lang w:val="en-US"/>
        </w:rPr>
      </w:pPr>
      <w:r w:rsidRPr="00D46418">
        <w:rPr>
          <w:rFonts w:cs="Trebuchet MS"/>
          <w:sz w:val="24"/>
          <w:szCs w:val="24"/>
          <w:lang w:val="en-US"/>
        </w:rPr>
        <w:t xml:space="preserve"> </w:t>
      </w:r>
    </w:p>
    <w:p w14:paraId="00205082" w14:textId="29BE74D7" w:rsidR="00EC7BC4" w:rsidRPr="00D46418" w:rsidRDefault="00590074" w:rsidP="00B01D4F">
      <w:pPr>
        <w:widowControl w:val="0"/>
        <w:tabs>
          <w:tab w:val="left" w:pos="220"/>
          <w:tab w:val="left" w:pos="720"/>
        </w:tabs>
        <w:autoSpaceDE w:val="0"/>
        <w:autoSpaceDN w:val="0"/>
        <w:adjustRightInd w:val="0"/>
        <w:spacing w:after="0" w:line="240" w:lineRule="auto"/>
        <w:rPr>
          <w:rFonts w:cs="Times"/>
          <w:sz w:val="24"/>
          <w:szCs w:val="24"/>
          <w:lang w:val="en-US"/>
        </w:rPr>
      </w:pPr>
      <w:r w:rsidRPr="00D46418">
        <w:rPr>
          <w:rFonts w:cs="Trebuchet MS"/>
          <w:sz w:val="24"/>
          <w:szCs w:val="24"/>
          <w:lang w:val="en-US"/>
        </w:rPr>
        <w:t xml:space="preserve">School recognise the importance of adopting flexible procedures that ensure a co- ordinated, consistent approach to dealing with drug related incidents. </w:t>
      </w:r>
      <w:r w:rsidRPr="00D46418">
        <w:rPr>
          <w:rFonts w:ascii="MS Gothic" w:eastAsia="MS Gothic" w:hAnsi="MS Gothic" w:cs="MS Gothic" w:hint="eastAsia"/>
          <w:sz w:val="24"/>
          <w:szCs w:val="24"/>
          <w:lang w:val="en-US"/>
        </w:rPr>
        <w:t> </w:t>
      </w:r>
      <w:r w:rsidRPr="00D46418">
        <w:rPr>
          <w:rFonts w:cs="Trebuchet MS"/>
          <w:sz w:val="24"/>
          <w:szCs w:val="24"/>
          <w:lang w:val="en-US"/>
        </w:rPr>
        <w:t xml:space="preserve">‘Any response should balance the needs of the individual with those of the wider school community, and aim to provide </w:t>
      </w:r>
      <w:r w:rsidR="00BC38A6">
        <w:rPr>
          <w:rFonts w:cs="Trebuchet MS"/>
          <w:sz w:val="24"/>
          <w:szCs w:val="24"/>
          <w:lang w:val="en-US"/>
        </w:rPr>
        <w:t>pupils and Sixth Form students</w:t>
      </w:r>
      <w:r w:rsidRPr="00D46418">
        <w:rPr>
          <w:rFonts w:cs="Trebuchet MS"/>
          <w:sz w:val="24"/>
          <w:szCs w:val="24"/>
          <w:lang w:val="en-US"/>
        </w:rPr>
        <w:t xml:space="preserve"> with the opportunity to learn from their mistakes and develop as individuals. The needs of </w:t>
      </w:r>
      <w:r w:rsidR="00BC38A6">
        <w:rPr>
          <w:rFonts w:cs="Trebuchet MS"/>
          <w:sz w:val="24"/>
          <w:szCs w:val="24"/>
          <w:lang w:val="en-US"/>
        </w:rPr>
        <w:t>pupils and Sixth Form students</w:t>
      </w:r>
      <w:r w:rsidRPr="00D46418">
        <w:rPr>
          <w:rFonts w:cs="Trebuchet MS"/>
          <w:sz w:val="24"/>
          <w:szCs w:val="24"/>
          <w:lang w:val="en-US"/>
        </w:rPr>
        <w:t xml:space="preserve"> in relation to drugs may come to light other than via an incident, for example, through the pastoral system. Given that drug problems rarely occur in isolation, responses may need to take a holistic approach rather than focus solely on drugs.’. </w:t>
      </w:r>
      <w:r w:rsidRPr="00D46418">
        <w:rPr>
          <w:rFonts w:ascii="MS Gothic" w:eastAsia="MS Gothic" w:hAnsi="MS Gothic" w:cs="MS Gothic" w:hint="eastAsia"/>
          <w:sz w:val="24"/>
          <w:szCs w:val="24"/>
          <w:lang w:val="en-US"/>
        </w:rPr>
        <w:t> </w:t>
      </w:r>
      <w:r w:rsidR="00B01D4F">
        <w:rPr>
          <w:rFonts w:ascii="MS Gothic" w:eastAsia="MS Gothic" w:hAnsi="MS Gothic" w:cs="MS Gothic"/>
          <w:sz w:val="24"/>
          <w:szCs w:val="24"/>
          <w:lang w:val="en-US"/>
        </w:rPr>
        <w:br/>
      </w:r>
    </w:p>
    <w:p w14:paraId="2B9361E3" w14:textId="77777777" w:rsidR="00EC7BC4" w:rsidRPr="00DC21D2" w:rsidRDefault="00590074" w:rsidP="00DC21D2">
      <w:pPr>
        <w:widowControl w:val="0"/>
        <w:tabs>
          <w:tab w:val="left" w:pos="220"/>
          <w:tab w:val="left" w:pos="720"/>
        </w:tabs>
        <w:autoSpaceDE w:val="0"/>
        <w:autoSpaceDN w:val="0"/>
        <w:adjustRightInd w:val="0"/>
        <w:spacing w:after="0" w:line="240" w:lineRule="auto"/>
        <w:rPr>
          <w:rFonts w:cs="Times"/>
          <w:sz w:val="24"/>
          <w:szCs w:val="24"/>
          <w:lang w:val="en-US"/>
        </w:rPr>
      </w:pPr>
      <w:r w:rsidRPr="00DC21D2">
        <w:rPr>
          <w:rFonts w:cs="Trebuchet MS"/>
          <w:sz w:val="24"/>
          <w:szCs w:val="24"/>
          <w:lang w:val="en-US"/>
        </w:rPr>
        <w:t>As a school, we will</w:t>
      </w:r>
      <w:r w:rsidR="00EC7BC4" w:rsidRPr="00DC21D2">
        <w:rPr>
          <w:rFonts w:cs="Trebuchet MS"/>
          <w:sz w:val="24"/>
          <w:szCs w:val="24"/>
          <w:lang w:val="en-US"/>
        </w:rPr>
        <w:t>:</w:t>
      </w:r>
    </w:p>
    <w:p w14:paraId="2BB36480" w14:textId="667EDA8E" w:rsidR="00590074" w:rsidRPr="00D46418" w:rsidRDefault="00590074" w:rsidP="00B01D4F">
      <w:pPr>
        <w:pStyle w:val="ListParagraph"/>
        <w:widowControl w:val="0"/>
        <w:numPr>
          <w:ilvl w:val="0"/>
          <w:numId w:val="18"/>
        </w:numPr>
        <w:tabs>
          <w:tab w:val="left" w:pos="220"/>
          <w:tab w:val="left" w:pos="720"/>
        </w:tabs>
        <w:autoSpaceDE w:val="0"/>
        <w:autoSpaceDN w:val="0"/>
        <w:adjustRightInd w:val="0"/>
        <w:spacing w:before="100" w:after="0" w:line="300" w:lineRule="atLeast"/>
        <w:rPr>
          <w:rFonts w:cs="Times"/>
          <w:sz w:val="24"/>
          <w:szCs w:val="24"/>
          <w:lang w:val="en-US"/>
        </w:rPr>
      </w:pPr>
      <w:r w:rsidRPr="00D46418">
        <w:rPr>
          <w:rFonts w:cs="Trebuchet MS"/>
          <w:sz w:val="24"/>
          <w:szCs w:val="24"/>
          <w:lang w:val="en-US"/>
        </w:rPr>
        <w:t xml:space="preserve"> take a flexible approach whilst maintaining consistency and fairness. </w:t>
      </w:r>
      <w:r w:rsidRPr="00D46418">
        <w:rPr>
          <w:rFonts w:ascii="MS Gothic" w:eastAsia="MS Gothic" w:hAnsi="MS Gothic" w:cs="MS Gothic" w:hint="eastAsia"/>
          <w:sz w:val="24"/>
          <w:szCs w:val="24"/>
          <w:lang w:val="en-US"/>
        </w:rPr>
        <w:t> </w:t>
      </w:r>
    </w:p>
    <w:p w14:paraId="1C2358BF" w14:textId="0A952949" w:rsidR="00590074" w:rsidRPr="00D46418" w:rsidRDefault="00EC7BC4" w:rsidP="00590074">
      <w:pPr>
        <w:pStyle w:val="ListParagraph"/>
        <w:widowControl w:val="0"/>
        <w:numPr>
          <w:ilvl w:val="0"/>
          <w:numId w:val="18"/>
        </w:numPr>
        <w:tabs>
          <w:tab w:val="left" w:pos="220"/>
          <w:tab w:val="left" w:pos="720"/>
        </w:tabs>
        <w:autoSpaceDE w:val="0"/>
        <w:autoSpaceDN w:val="0"/>
        <w:adjustRightInd w:val="0"/>
        <w:spacing w:before="100" w:after="240" w:line="300" w:lineRule="atLeast"/>
        <w:rPr>
          <w:rFonts w:cs="Times"/>
          <w:sz w:val="24"/>
          <w:szCs w:val="24"/>
          <w:lang w:val="en-US"/>
        </w:rPr>
      </w:pPr>
      <w:r>
        <w:rPr>
          <w:rFonts w:cs="Trebuchet MS"/>
          <w:sz w:val="24"/>
          <w:szCs w:val="24"/>
          <w:lang w:val="en-US"/>
        </w:rPr>
        <w:t>c</w:t>
      </w:r>
      <w:r w:rsidR="00590074" w:rsidRPr="00D46418">
        <w:rPr>
          <w:rFonts w:cs="Trebuchet MS"/>
          <w:sz w:val="24"/>
          <w:szCs w:val="24"/>
          <w:lang w:val="en-US"/>
        </w:rPr>
        <w:t xml:space="preserve">arefully assess the situation and the options for action. </w:t>
      </w:r>
      <w:r w:rsidR="00590074" w:rsidRPr="00D46418">
        <w:rPr>
          <w:rFonts w:ascii="MS Gothic" w:eastAsia="MS Gothic" w:hAnsi="MS Gothic" w:cs="MS Gothic" w:hint="eastAsia"/>
          <w:sz w:val="24"/>
          <w:szCs w:val="24"/>
          <w:lang w:val="en-US"/>
        </w:rPr>
        <w:t> </w:t>
      </w:r>
    </w:p>
    <w:p w14:paraId="13104D7D" w14:textId="175D8C72" w:rsidR="00BC38A6" w:rsidRPr="00BC38A6" w:rsidRDefault="00EC7BC4" w:rsidP="00BC38A6">
      <w:pPr>
        <w:pStyle w:val="ListParagraph"/>
        <w:widowControl w:val="0"/>
        <w:numPr>
          <w:ilvl w:val="0"/>
          <w:numId w:val="18"/>
        </w:numPr>
        <w:tabs>
          <w:tab w:val="left" w:pos="220"/>
          <w:tab w:val="left" w:pos="720"/>
        </w:tabs>
        <w:autoSpaceDE w:val="0"/>
        <w:autoSpaceDN w:val="0"/>
        <w:adjustRightInd w:val="0"/>
        <w:spacing w:after="0" w:line="240" w:lineRule="auto"/>
        <w:rPr>
          <w:rFonts w:eastAsia="MS Gothic" w:cs="MS Gothic"/>
          <w:sz w:val="24"/>
          <w:szCs w:val="24"/>
          <w:lang w:val="en-US"/>
        </w:rPr>
      </w:pPr>
      <w:r>
        <w:rPr>
          <w:rFonts w:cs="Trebuchet MS"/>
          <w:sz w:val="24"/>
          <w:szCs w:val="24"/>
          <w:lang w:val="en-US"/>
        </w:rPr>
        <w:t>c</w:t>
      </w:r>
      <w:r w:rsidR="00590074" w:rsidRPr="00D46418">
        <w:rPr>
          <w:rFonts w:cs="Trebuchet MS"/>
          <w:sz w:val="24"/>
          <w:szCs w:val="24"/>
          <w:lang w:val="en-US"/>
        </w:rPr>
        <w:t xml:space="preserve">onsider the impact of sanctions on the </w:t>
      </w:r>
      <w:r w:rsidR="00BC38A6">
        <w:rPr>
          <w:rFonts w:cs="Trebuchet MS"/>
          <w:sz w:val="24"/>
          <w:szCs w:val="24"/>
          <w:lang w:val="en-US"/>
        </w:rPr>
        <w:t>pupil</w:t>
      </w:r>
      <w:r w:rsidR="00D73EB6">
        <w:rPr>
          <w:rFonts w:cs="Trebuchet MS"/>
          <w:sz w:val="24"/>
          <w:szCs w:val="24"/>
          <w:lang w:val="en-US"/>
        </w:rPr>
        <w:t>(s)</w:t>
      </w:r>
      <w:r w:rsidR="00BC38A6">
        <w:rPr>
          <w:rFonts w:cs="Trebuchet MS"/>
          <w:sz w:val="24"/>
          <w:szCs w:val="24"/>
          <w:lang w:val="en-US"/>
        </w:rPr>
        <w:t xml:space="preserve"> and Sixth Form student</w:t>
      </w:r>
      <w:r w:rsidR="00D73EB6">
        <w:rPr>
          <w:rFonts w:cs="Trebuchet MS"/>
          <w:sz w:val="24"/>
          <w:szCs w:val="24"/>
          <w:lang w:val="en-US"/>
        </w:rPr>
        <w:t>(</w:t>
      </w:r>
      <w:r w:rsidR="00BC38A6">
        <w:rPr>
          <w:rFonts w:cs="Trebuchet MS"/>
          <w:sz w:val="24"/>
          <w:szCs w:val="24"/>
          <w:lang w:val="en-US"/>
        </w:rPr>
        <w:t>s</w:t>
      </w:r>
      <w:r w:rsidR="00D73EB6">
        <w:rPr>
          <w:rFonts w:cs="Trebuchet MS"/>
          <w:sz w:val="24"/>
          <w:szCs w:val="24"/>
          <w:lang w:val="en-US"/>
        </w:rPr>
        <w:t>)</w:t>
      </w:r>
      <w:r w:rsidR="00590074" w:rsidRPr="00D46418">
        <w:rPr>
          <w:rFonts w:cs="Trebuchet MS"/>
          <w:sz w:val="24"/>
          <w:szCs w:val="24"/>
          <w:lang w:val="en-US"/>
        </w:rPr>
        <w:t xml:space="preserve"> involved, on other </w:t>
      </w:r>
      <w:r w:rsidR="00BC38A6">
        <w:rPr>
          <w:rFonts w:cs="Trebuchet MS"/>
          <w:sz w:val="24"/>
          <w:szCs w:val="24"/>
          <w:lang w:val="en-US"/>
        </w:rPr>
        <w:t>pupils and</w:t>
      </w:r>
    </w:p>
    <w:p w14:paraId="73796D6E" w14:textId="77777777" w:rsidR="00590074" w:rsidRPr="00BC38A6" w:rsidRDefault="00BC38A6" w:rsidP="00BC38A6">
      <w:pPr>
        <w:widowControl w:val="0"/>
        <w:tabs>
          <w:tab w:val="left" w:pos="220"/>
          <w:tab w:val="left" w:pos="720"/>
        </w:tabs>
        <w:autoSpaceDE w:val="0"/>
        <w:autoSpaceDN w:val="0"/>
        <w:adjustRightInd w:val="0"/>
        <w:spacing w:after="0" w:line="240" w:lineRule="auto"/>
        <w:rPr>
          <w:rFonts w:eastAsia="MS Gothic" w:cs="MS Gothic"/>
          <w:sz w:val="24"/>
          <w:szCs w:val="24"/>
          <w:lang w:val="en-US"/>
        </w:rPr>
      </w:pPr>
      <w:r>
        <w:rPr>
          <w:rFonts w:cs="Trebuchet MS"/>
          <w:sz w:val="24"/>
          <w:szCs w:val="24"/>
          <w:lang w:val="en-US"/>
        </w:rPr>
        <w:tab/>
      </w:r>
      <w:r w:rsidRPr="00BC38A6">
        <w:rPr>
          <w:rFonts w:cs="Trebuchet MS"/>
          <w:sz w:val="24"/>
          <w:szCs w:val="24"/>
          <w:lang w:val="en-US"/>
        </w:rPr>
        <w:t>Sixth Form students</w:t>
      </w:r>
      <w:r w:rsidR="00590074" w:rsidRPr="00BC38A6">
        <w:rPr>
          <w:rFonts w:cs="Trebuchet MS"/>
          <w:sz w:val="24"/>
          <w:szCs w:val="24"/>
          <w:lang w:val="en-US"/>
        </w:rPr>
        <w:t xml:space="preserve">, on the school as a whole, on parents and on the wider community. </w:t>
      </w:r>
      <w:r w:rsidR="00590074" w:rsidRPr="00BC38A6">
        <w:rPr>
          <w:rFonts w:ascii="MS Gothic" w:eastAsia="MS Gothic" w:hAnsi="MS Gothic" w:cs="MS Gothic" w:hint="eastAsia"/>
          <w:sz w:val="24"/>
          <w:szCs w:val="24"/>
          <w:lang w:val="en-US"/>
        </w:rPr>
        <w:t> </w:t>
      </w:r>
    </w:p>
    <w:p w14:paraId="1467F792" w14:textId="77777777" w:rsidR="00590074" w:rsidRPr="00D46418" w:rsidRDefault="00BC38A6" w:rsidP="00BC38A6">
      <w:pPr>
        <w:widowControl w:val="0"/>
        <w:tabs>
          <w:tab w:val="left" w:pos="220"/>
          <w:tab w:val="left" w:pos="720"/>
        </w:tabs>
        <w:autoSpaceDE w:val="0"/>
        <w:autoSpaceDN w:val="0"/>
        <w:adjustRightInd w:val="0"/>
        <w:spacing w:after="0" w:line="240" w:lineRule="auto"/>
        <w:rPr>
          <w:rFonts w:cs="Times"/>
          <w:sz w:val="24"/>
          <w:szCs w:val="24"/>
          <w:lang w:val="en-US"/>
        </w:rPr>
      </w:pPr>
      <w:r>
        <w:rPr>
          <w:rFonts w:cs="Trebuchet MS"/>
          <w:sz w:val="24"/>
          <w:szCs w:val="24"/>
          <w:lang w:val="en-US"/>
        </w:rPr>
        <w:br/>
      </w:r>
      <w:r w:rsidR="00590074" w:rsidRPr="00D46418">
        <w:rPr>
          <w:rFonts w:cs="Trebuchet MS"/>
          <w:sz w:val="24"/>
          <w:szCs w:val="24"/>
          <w:lang w:val="en-US"/>
        </w:rPr>
        <w:t xml:space="preserve">Punitive and uncaring actions may stifle dialogue between staff and </w:t>
      </w:r>
      <w:r>
        <w:rPr>
          <w:rFonts w:cs="Trebuchet MS"/>
          <w:sz w:val="24"/>
          <w:szCs w:val="24"/>
          <w:lang w:val="en-US"/>
        </w:rPr>
        <w:t>pupils and Sixth Form students</w:t>
      </w:r>
      <w:r w:rsidR="00590074" w:rsidRPr="00D46418">
        <w:rPr>
          <w:rFonts w:cs="Trebuchet MS"/>
          <w:sz w:val="24"/>
          <w:szCs w:val="24"/>
          <w:lang w:val="en-US"/>
        </w:rPr>
        <w:t xml:space="preserve"> as a whole. Other </w:t>
      </w:r>
      <w:r>
        <w:rPr>
          <w:rFonts w:cs="Trebuchet MS"/>
          <w:sz w:val="24"/>
          <w:szCs w:val="24"/>
          <w:lang w:val="en-US"/>
        </w:rPr>
        <w:t>pupils and Sixth Form students</w:t>
      </w:r>
      <w:r w:rsidR="00590074" w:rsidRPr="00D46418">
        <w:rPr>
          <w:rFonts w:cs="Trebuchet MS"/>
          <w:sz w:val="24"/>
          <w:szCs w:val="24"/>
          <w:lang w:val="en-US"/>
        </w:rPr>
        <w:t xml:space="preserve"> become less likely to approach teachers if they have problems with drug use. </w:t>
      </w:r>
      <w:r>
        <w:rPr>
          <w:rFonts w:cs="Trebuchet MS"/>
          <w:sz w:val="24"/>
          <w:szCs w:val="24"/>
          <w:lang w:val="en-US"/>
        </w:rPr>
        <w:t>Pupils and Sixth Form students</w:t>
      </w:r>
      <w:r w:rsidR="00590074" w:rsidRPr="00D46418">
        <w:rPr>
          <w:rFonts w:cs="Trebuchet MS"/>
          <w:sz w:val="24"/>
          <w:szCs w:val="24"/>
          <w:lang w:val="en-US"/>
        </w:rPr>
        <w:t xml:space="preserve"> need to see that rules and sanctions are used consistently and fairly and that teachers are approachable and able to also offer support and care. </w:t>
      </w:r>
      <w:r w:rsidR="00590074" w:rsidRPr="00D46418">
        <w:rPr>
          <w:rFonts w:ascii="MS Gothic" w:eastAsia="MS Gothic" w:hAnsi="MS Gothic" w:cs="MS Gothic" w:hint="eastAsia"/>
          <w:sz w:val="24"/>
          <w:szCs w:val="24"/>
          <w:lang w:val="en-US"/>
        </w:rPr>
        <w:t> </w:t>
      </w:r>
      <w:r w:rsidR="00590074" w:rsidRPr="00D46418">
        <w:rPr>
          <w:rFonts w:cs="Times"/>
          <w:sz w:val="24"/>
          <w:szCs w:val="24"/>
          <w:lang w:val="en-US"/>
        </w:rPr>
        <w:t xml:space="preserve">A range of responses </w:t>
      </w:r>
      <w:r w:rsidR="00590074" w:rsidRPr="00D46418">
        <w:rPr>
          <w:rFonts w:cs="Trebuchet MS"/>
          <w:sz w:val="24"/>
          <w:szCs w:val="24"/>
          <w:lang w:val="en-US"/>
        </w:rPr>
        <w:t xml:space="preserve">will be considered. These are: </w:t>
      </w:r>
      <w:r w:rsidR="00590074" w:rsidRPr="00D46418">
        <w:rPr>
          <w:rFonts w:ascii="MS Gothic" w:eastAsia="MS Gothic" w:hAnsi="MS Gothic" w:cs="MS Gothic" w:hint="eastAsia"/>
          <w:sz w:val="24"/>
          <w:szCs w:val="24"/>
          <w:lang w:val="en-US"/>
        </w:rPr>
        <w:t> </w:t>
      </w:r>
    </w:p>
    <w:p w14:paraId="73915103" w14:textId="77777777" w:rsidR="00590074" w:rsidRPr="00D46418" w:rsidRDefault="00590074" w:rsidP="00B01D4F">
      <w:pPr>
        <w:pStyle w:val="ListParagraph"/>
        <w:widowControl w:val="0"/>
        <w:numPr>
          <w:ilvl w:val="0"/>
          <w:numId w:val="19"/>
        </w:numPr>
        <w:tabs>
          <w:tab w:val="left" w:pos="220"/>
          <w:tab w:val="left" w:pos="720"/>
        </w:tabs>
        <w:autoSpaceDE w:val="0"/>
        <w:autoSpaceDN w:val="0"/>
        <w:adjustRightInd w:val="0"/>
        <w:spacing w:after="0" w:line="240" w:lineRule="auto"/>
        <w:rPr>
          <w:rFonts w:cs="Times"/>
          <w:sz w:val="24"/>
          <w:szCs w:val="24"/>
          <w:lang w:val="en-US"/>
        </w:rPr>
      </w:pPr>
      <w:r w:rsidRPr="00D46418">
        <w:rPr>
          <w:rFonts w:cs="Trebuchet MS"/>
          <w:sz w:val="24"/>
          <w:szCs w:val="24"/>
          <w:lang w:val="en-US"/>
        </w:rPr>
        <w:t xml:space="preserve">Early intervention and targeted prevention. </w:t>
      </w:r>
      <w:r w:rsidRPr="00D46418">
        <w:rPr>
          <w:rFonts w:ascii="MS Gothic" w:eastAsia="MS Gothic" w:hAnsi="MS Gothic" w:cs="MS Gothic" w:hint="eastAsia"/>
          <w:sz w:val="24"/>
          <w:szCs w:val="24"/>
          <w:lang w:val="en-US"/>
        </w:rPr>
        <w:t> </w:t>
      </w:r>
    </w:p>
    <w:p w14:paraId="28DDCA0A" w14:textId="77777777" w:rsidR="00590074" w:rsidRPr="00D46418" w:rsidRDefault="00590074" w:rsidP="00B01D4F">
      <w:pPr>
        <w:pStyle w:val="ListParagraph"/>
        <w:widowControl w:val="0"/>
        <w:numPr>
          <w:ilvl w:val="0"/>
          <w:numId w:val="19"/>
        </w:numPr>
        <w:tabs>
          <w:tab w:val="left" w:pos="220"/>
          <w:tab w:val="left" w:pos="720"/>
        </w:tabs>
        <w:autoSpaceDE w:val="0"/>
        <w:autoSpaceDN w:val="0"/>
        <w:adjustRightInd w:val="0"/>
        <w:spacing w:after="240" w:line="240" w:lineRule="auto"/>
        <w:rPr>
          <w:rFonts w:cs="Times"/>
          <w:sz w:val="24"/>
          <w:szCs w:val="24"/>
          <w:lang w:val="en-US"/>
        </w:rPr>
      </w:pPr>
      <w:r w:rsidRPr="00D46418">
        <w:rPr>
          <w:rFonts w:cs="Trebuchet MS"/>
          <w:sz w:val="24"/>
          <w:szCs w:val="24"/>
          <w:lang w:val="en-US"/>
        </w:rPr>
        <w:t xml:space="preserve">Counselling, e.g. Response, Learning Mentor, Health Service, YOT, </w:t>
      </w:r>
      <w:r w:rsidRPr="00D46418">
        <w:rPr>
          <w:rFonts w:ascii="MS Gothic" w:eastAsia="MS Gothic" w:hAnsi="MS Gothic" w:cs="MS Gothic" w:hint="eastAsia"/>
          <w:sz w:val="24"/>
          <w:szCs w:val="24"/>
          <w:lang w:val="en-US"/>
        </w:rPr>
        <w:t> </w:t>
      </w:r>
      <w:r w:rsidRPr="00D46418">
        <w:rPr>
          <w:rFonts w:cs="Trebuchet MS"/>
          <w:sz w:val="24"/>
          <w:szCs w:val="24"/>
          <w:lang w:val="en-US"/>
        </w:rPr>
        <w:t xml:space="preserve">Social Services, Child and Family. </w:t>
      </w:r>
    </w:p>
    <w:p w14:paraId="5F9CB57A" w14:textId="77777777" w:rsidR="00590074" w:rsidRPr="00D46418" w:rsidRDefault="00590074" w:rsidP="00B01D4F">
      <w:pPr>
        <w:pStyle w:val="ListParagraph"/>
        <w:widowControl w:val="0"/>
        <w:numPr>
          <w:ilvl w:val="0"/>
          <w:numId w:val="19"/>
        </w:numPr>
        <w:tabs>
          <w:tab w:val="left" w:pos="220"/>
          <w:tab w:val="left" w:pos="720"/>
        </w:tabs>
        <w:autoSpaceDE w:val="0"/>
        <w:autoSpaceDN w:val="0"/>
        <w:adjustRightInd w:val="0"/>
        <w:spacing w:after="240" w:line="240" w:lineRule="auto"/>
        <w:rPr>
          <w:rFonts w:cs="Times"/>
          <w:sz w:val="24"/>
          <w:szCs w:val="24"/>
          <w:lang w:val="en-US"/>
        </w:rPr>
      </w:pPr>
      <w:r w:rsidRPr="00D46418">
        <w:rPr>
          <w:rFonts w:cs="Trebuchet MS"/>
          <w:sz w:val="24"/>
          <w:szCs w:val="24"/>
          <w:lang w:val="en-US"/>
        </w:rPr>
        <w:t xml:space="preserve">Behaviour Support Plans. </w:t>
      </w:r>
      <w:r w:rsidRPr="00D46418">
        <w:rPr>
          <w:rFonts w:ascii="MS Gothic" w:eastAsia="MS Gothic" w:hAnsi="MS Gothic" w:cs="MS Gothic" w:hint="eastAsia"/>
          <w:sz w:val="24"/>
          <w:szCs w:val="24"/>
          <w:lang w:val="en-US"/>
        </w:rPr>
        <w:t> </w:t>
      </w:r>
    </w:p>
    <w:p w14:paraId="19EAECFA" w14:textId="77777777" w:rsidR="00590074" w:rsidRPr="00D46418" w:rsidRDefault="00590074" w:rsidP="00B01D4F">
      <w:pPr>
        <w:pStyle w:val="ListParagraph"/>
        <w:widowControl w:val="0"/>
        <w:numPr>
          <w:ilvl w:val="0"/>
          <w:numId w:val="19"/>
        </w:numPr>
        <w:tabs>
          <w:tab w:val="left" w:pos="220"/>
          <w:tab w:val="left" w:pos="720"/>
        </w:tabs>
        <w:autoSpaceDE w:val="0"/>
        <w:autoSpaceDN w:val="0"/>
        <w:adjustRightInd w:val="0"/>
        <w:spacing w:after="240" w:line="240" w:lineRule="auto"/>
        <w:rPr>
          <w:rFonts w:cs="Times"/>
          <w:sz w:val="24"/>
          <w:szCs w:val="24"/>
          <w:lang w:val="en-US"/>
        </w:rPr>
      </w:pPr>
      <w:r w:rsidRPr="00D46418">
        <w:rPr>
          <w:rFonts w:cs="Trebuchet MS"/>
          <w:sz w:val="24"/>
          <w:szCs w:val="24"/>
          <w:lang w:val="en-US"/>
        </w:rPr>
        <w:t xml:space="preserve">Inter-agency programmes and external agencies. </w:t>
      </w:r>
      <w:r w:rsidRPr="00D46418">
        <w:rPr>
          <w:rFonts w:ascii="MS Gothic" w:eastAsia="MS Gothic" w:hAnsi="MS Gothic" w:cs="MS Gothic" w:hint="eastAsia"/>
          <w:sz w:val="24"/>
          <w:szCs w:val="24"/>
          <w:lang w:val="en-US"/>
        </w:rPr>
        <w:t> </w:t>
      </w:r>
    </w:p>
    <w:p w14:paraId="6491FC9F" w14:textId="77777777" w:rsidR="00590074" w:rsidRPr="006E5207" w:rsidRDefault="00590074" w:rsidP="00B01D4F">
      <w:pPr>
        <w:pStyle w:val="ListParagraph"/>
        <w:widowControl w:val="0"/>
        <w:numPr>
          <w:ilvl w:val="0"/>
          <w:numId w:val="19"/>
        </w:numPr>
        <w:tabs>
          <w:tab w:val="left" w:pos="220"/>
          <w:tab w:val="left" w:pos="720"/>
        </w:tabs>
        <w:autoSpaceDE w:val="0"/>
        <w:autoSpaceDN w:val="0"/>
        <w:adjustRightInd w:val="0"/>
        <w:spacing w:after="240" w:line="240" w:lineRule="auto"/>
        <w:rPr>
          <w:rFonts w:cs="Times"/>
          <w:sz w:val="24"/>
          <w:szCs w:val="24"/>
          <w:lang w:val="en-US"/>
        </w:rPr>
      </w:pPr>
      <w:r w:rsidRPr="00D46418">
        <w:rPr>
          <w:rFonts w:cs="Trebuchet MS"/>
          <w:sz w:val="24"/>
          <w:szCs w:val="24"/>
          <w:lang w:val="en-US"/>
        </w:rPr>
        <w:t xml:space="preserve">Pastoral Support Programmes. </w:t>
      </w:r>
      <w:r w:rsidRPr="00D46418">
        <w:rPr>
          <w:rFonts w:ascii="MS Gothic" w:eastAsia="MS Gothic" w:hAnsi="MS Gothic" w:cs="MS Gothic" w:hint="eastAsia"/>
          <w:sz w:val="24"/>
          <w:szCs w:val="24"/>
          <w:lang w:val="en-US"/>
        </w:rPr>
        <w:t> </w:t>
      </w:r>
      <w:r w:rsidRPr="006E5207">
        <w:rPr>
          <w:rFonts w:ascii="MS Gothic" w:eastAsia="MS Gothic" w:hAnsi="MS Gothic" w:cs="MS Gothic" w:hint="eastAsia"/>
          <w:sz w:val="24"/>
          <w:szCs w:val="24"/>
          <w:lang w:val="en-US"/>
        </w:rPr>
        <w:t> </w:t>
      </w:r>
    </w:p>
    <w:p w14:paraId="4F955CBE" w14:textId="7AE1AA5B" w:rsidR="00590074" w:rsidRPr="00D46418" w:rsidRDefault="00EC7BC4" w:rsidP="00B01D4F">
      <w:pPr>
        <w:pStyle w:val="ListParagraph"/>
        <w:widowControl w:val="0"/>
        <w:numPr>
          <w:ilvl w:val="0"/>
          <w:numId w:val="19"/>
        </w:numPr>
        <w:tabs>
          <w:tab w:val="left" w:pos="220"/>
          <w:tab w:val="left" w:pos="720"/>
        </w:tabs>
        <w:autoSpaceDE w:val="0"/>
        <w:autoSpaceDN w:val="0"/>
        <w:adjustRightInd w:val="0"/>
        <w:spacing w:after="240" w:line="240" w:lineRule="auto"/>
        <w:rPr>
          <w:rFonts w:cs="Times"/>
          <w:sz w:val="24"/>
          <w:szCs w:val="24"/>
          <w:lang w:val="en-US"/>
        </w:rPr>
      </w:pPr>
      <w:r>
        <w:rPr>
          <w:rFonts w:cs="Trebuchet MS"/>
          <w:sz w:val="24"/>
          <w:szCs w:val="24"/>
          <w:lang w:val="en-US"/>
        </w:rPr>
        <w:t>Suspension</w:t>
      </w:r>
      <w:r w:rsidR="00590074" w:rsidRPr="00D46418">
        <w:rPr>
          <w:rFonts w:cs="Trebuchet MS"/>
          <w:sz w:val="24"/>
          <w:szCs w:val="24"/>
          <w:lang w:val="en-US"/>
        </w:rPr>
        <w:t xml:space="preserve">. </w:t>
      </w:r>
      <w:r w:rsidR="00590074" w:rsidRPr="00D46418">
        <w:rPr>
          <w:rFonts w:ascii="MS Gothic" w:eastAsia="MS Gothic" w:hAnsi="MS Gothic" w:cs="MS Gothic" w:hint="eastAsia"/>
          <w:sz w:val="24"/>
          <w:szCs w:val="24"/>
          <w:lang w:val="en-US"/>
        </w:rPr>
        <w:t> </w:t>
      </w:r>
    </w:p>
    <w:p w14:paraId="3013BDF7" w14:textId="77777777" w:rsidR="00590074" w:rsidRPr="00D46418" w:rsidRDefault="00590074" w:rsidP="00B01D4F">
      <w:pPr>
        <w:pStyle w:val="ListParagraph"/>
        <w:widowControl w:val="0"/>
        <w:numPr>
          <w:ilvl w:val="0"/>
          <w:numId w:val="19"/>
        </w:numPr>
        <w:tabs>
          <w:tab w:val="left" w:pos="220"/>
          <w:tab w:val="left" w:pos="720"/>
        </w:tabs>
        <w:autoSpaceDE w:val="0"/>
        <w:autoSpaceDN w:val="0"/>
        <w:adjustRightInd w:val="0"/>
        <w:spacing w:after="240" w:line="240" w:lineRule="auto"/>
        <w:rPr>
          <w:rFonts w:cs="Times"/>
          <w:sz w:val="24"/>
          <w:szCs w:val="24"/>
          <w:lang w:val="en-US"/>
        </w:rPr>
      </w:pPr>
      <w:r w:rsidRPr="00D46418">
        <w:rPr>
          <w:rFonts w:cs="Trebuchet MS"/>
          <w:sz w:val="24"/>
          <w:szCs w:val="24"/>
          <w:lang w:val="en-US"/>
        </w:rPr>
        <w:t xml:space="preserve">Permanent exclusion. </w:t>
      </w:r>
      <w:r w:rsidRPr="00D46418">
        <w:rPr>
          <w:rFonts w:ascii="MS Gothic" w:eastAsia="MS Gothic" w:hAnsi="MS Gothic" w:cs="MS Gothic" w:hint="eastAsia"/>
          <w:sz w:val="24"/>
          <w:szCs w:val="24"/>
          <w:lang w:val="en-US"/>
        </w:rPr>
        <w:t> </w:t>
      </w:r>
    </w:p>
    <w:p w14:paraId="006B7783" w14:textId="50FEE1F8" w:rsidR="00590074" w:rsidRPr="00D46418" w:rsidRDefault="00590074" w:rsidP="00AE216C">
      <w:pPr>
        <w:widowControl w:val="0"/>
        <w:tabs>
          <w:tab w:val="left" w:pos="220"/>
          <w:tab w:val="left" w:pos="720"/>
        </w:tabs>
        <w:autoSpaceDE w:val="0"/>
        <w:autoSpaceDN w:val="0"/>
        <w:adjustRightInd w:val="0"/>
        <w:spacing w:after="0" w:line="240" w:lineRule="auto"/>
        <w:rPr>
          <w:rFonts w:cs="Times"/>
          <w:sz w:val="24"/>
          <w:szCs w:val="24"/>
          <w:lang w:val="en-US"/>
        </w:rPr>
      </w:pPr>
      <w:r w:rsidRPr="00D46418">
        <w:rPr>
          <w:rFonts w:cs="Trebuchet MS"/>
          <w:sz w:val="24"/>
          <w:szCs w:val="24"/>
          <w:lang w:val="en-US"/>
        </w:rPr>
        <w:t xml:space="preserve">Response to Drug and Alcohol Misuse Internal Protocol </w:t>
      </w:r>
      <w:r w:rsidRPr="00D46418">
        <w:rPr>
          <w:rFonts w:cs="Times"/>
          <w:sz w:val="24"/>
          <w:szCs w:val="24"/>
          <w:lang w:val="en-US"/>
        </w:rPr>
        <w:t xml:space="preserve">(Appendix 3). </w:t>
      </w:r>
      <w:r w:rsidRPr="00D46418">
        <w:rPr>
          <w:rFonts w:ascii="MS Gothic" w:eastAsia="MS Gothic" w:hAnsi="MS Gothic" w:cs="MS Gothic" w:hint="eastAsia"/>
          <w:sz w:val="24"/>
          <w:szCs w:val="24"/>
          <w:lang w:val="en-US"/>
        </w:rPr>
        <w:t> </w:t>
      </w:r>
    </w:p>
    <w:p w14:paraId="35D49AB5" w14:textId="515C4B19" w:rsidR="00590074" w:rsidRPr="00D46418" w:rsidRDefault="00590074" w:rsidP="00B01D4F">
      <w:pPr>
        <w:pStyle w:val="Heading2"/>
        <w:spacing w:before="0" w:line="240" w:lineRule="auto"/>
        <w:rPr>
          <w:rFonts w:asciiTheme="minorHAnsi" w:hAnsiTheme="minorHAnsi"/>
          <w:sz w:val="24"/>
          <w:szCs w:val="24"/>
          <w:lang w:val="en-US"/>
        </w:rPr>
      </w:pPr>
      <w:r w:rsidRPr="00D46418">
        <w:rPr>
          <w:rFonts w:asciiTheme="minorHAnsi" w:hAnsiTheme="minorHAnsi"/>
          <w:sz w:val="24"/>
          <w:szCs w:val="24"/>
          <w:lang w:val="en-US"/>
        </w:rPr>
        <w:lastRenderedPageBreak/>
        <w:t>Parents/carers under the influence</w:t>
      </w:r>
      <w:r w:rsidR="00EC7BC4">
        <w:rPr>
          <w:rFonts w:asciiTheme="minorHAnsi" w:hAnsiTheme="minorHAnsi"/>
          <w:sz w:val="24"/>
          <w:szCs w:val="24"/>
          <w:lang w:val="en-US"/>
        </w:rPr>
        <w:t xml:space="preserve"> of</w:t>
      </w:r>
      <w:r w:rsidRPr="00D46418">
        <w:rPr>
          <w:rFonts w:asciiTheme="minorHAnsi" w:hAnsiTheme="minorHAnsi"/>
          <w:sz w:val="24"/>
          <w:szCs w:val="24"/>
          <w:lang w:val="en-US"/>
        </w:rPr>
        <w:t xml:space="preserve"> illegal substances or alcohol on school premises </w:t>
      </w:r>
    </w:p>
    <w:p w14:paraId="383FDB7C" w14:textId="77777777" w:rsidR="00590074" w:rsidRPr="00D46418" w:rsidRDefault="00590074" w:rsidP="00B01D4F">
      <w:pPr>
        <w:widowControl w:val="0"/>
        <w:tabs>
          <w:tab w:val="left" w:pos="220"/>
          <w:tab w:val="left" w:pos="720"/>
        </w:tabs>
        <w:autoSpaceDE w:val="0"/>
        <w:autoSpaceDN w:val="0"/>
        <w:adjustRightInd w:val="0"/>
        <w:spacing w:after="240" w:line="240" w:lineRule="auto"/>
        <w:rPr>
          <w:rFonts w:cs="Times"/>
          <w:sz w:val="24"/>
          <w:szCs w:val="24"/>
          <w:lang w:val="en-US"/>
        </w:rPr>
      </w:pPr>
      <w:r w:rsidRPr="00D46418">
        <w:rPr>
          <w:rFonts w:cs="Trebuchet MS"/>
          <w:sz w:val="24"/>
          <w:szCs w:val="24"/>
          <w:lang w:val="en-US"/>
        </w:rPr>
        <w:t xml:space="preserve">Staff should maintain a calm atmosphere. If it is unsafe to discharge a child into the care of a parent/carer, the teacher should discuss with the parent/carer if an alternative arrangement could be made, e.g. with another parent/carer. Consideration will be given to invoking child protection procedures. </w:t>
      </w:r>
      <w:r w:rsidRPr="00D46418">
        <w:rPr>
          <w:rFonts w:ascii="MS Gothic" w:eastAsia="MS Gothic" w:hAnsi="MS Gothic" w:cs="MS Gothic" w:hint="eastAsia"/>
          <w:sz w:val="24"/>
          <w:szCs w:val="24"/>
          <w:lang w:val="en-US"/>
        </w:rPr>
        <w:t> </w:t>
      </w:r>
    </w:p>
    <w:p w14:paraId="04D3FF2A" w14:textId="77777777" w:rsidR="00590074" w:rsidRPr="00D46418" w:rsidRDefault="00590074" w:rsidP="00B01D4F">
      <w:pPr>
        <w:pStyle w:val="Heading2"/>
        <w:spacing w:before="0" w:line="240" w:lineRule="auto"/>
        <w:rPr>
          <w:rFonts w:asciiTheme="minorHAnsi" w:hAnsiTheme="minorHAnsi"/>
          <w:sz w:val="24"/>
          <w:szCs w:val="24"/>
          <w:lang w:val="en-US"/>
        </w:rPr>
      </w:pPr>
      <w:r w:rsidRPr="00D46418">
        <w:rPr>
          <w:rFonts w:asciiTheme="minorHAnsi" w:hAnsiTheme="minorHAnsi"/>
          <w:sz w:val="24"/>
          <w:szCs w:val="24"/>
          <w:lang w:val="en-US"/>
        </w:rPr>
        <w:t xml:space="preserve">Staff conduct and illegal or unauthorised substances </w:t>
      </w:r>
    </w:p>
    <w:p w14:paraId="53F09CF0" w14:textId="77777777" w:rsidR="00590074" w:rsidRDefault="00590074" w:rsidP="00B01D4F">
      <w:pPr>
        <w:widowControl w:val="0"/>
        <w:autoSpaceDE w:val="0"/>
        <w:autoSpaceDN w:val="0"/>
        <w:adjustRightInd w:val="0"/>
        <w:spacing w:after="0" w:line="240" w:lineRule="auto"/>
        <w:rPr>
          <w:rFonts w:cs="Trebuchet MS"/>
          <w:sz w:val="24"/>
          <w:szCs w:val="24"/>
          <w:lang w:val="en-US"/>
        </w:rPr>
      </w:pPr>
      <w:r w:rsidRPr="00D46418">
        <w:rPr>
          <w:rFonts w:cs="Trebuchet MS"/>
          <w:sz w:val="24"/>
          <w:szCs w:val="24"/>
          <w:lang w:val="en-US"/>
        </w:rPr>
        <w:t xml:space="preserve">Teachers have a duty of care to </w:t>
      </w:r>
      <w:r w:rsidR="00BC38A6">
        <w:rPr>
          <w:rFonts w:cs="Trebuchet MS"/>
          <w:sz w:val="24"/>
          <w:szCs w:val="24"/>
          <w:lang w:val="en-US"/>
        </w:rPr>
        <w:t>pupils and Sixth Form students</w:t>
      </w:r>
      <w:r w:rsidRPr="00D46418">
        <w:rPr>
          <w:rFonts w:cs="Trebuchet MS"/>
          <w:sz w:val="24"/>
          <w:szCs w:val="24"/>
          <w:lang w:val="en-US"/>
        </w:rPr>
        <w:t xml:space="preserve"> in school and on school trips. Staff must, therefore, not be under the influence of illegal or unauthorised substances during the school day. </w:t>
      </w:r>
    </w:p>
    <w:p w14:paraId="50C1833F" w14:textId="77777777" w:rsidR="00B01D4F" w:rsidRPr="00D46418" w:rsidRDefault="00B01D4F" w:rsidP="00B01D4F">
      <w:pPr>
        <w:widowControl w:val="0"/>
        <w:autoSpaceDE w:val="0"/>
        <w:autoSpaceDN w:val="0"/>
        <w:adjustRightInd w:val="0"/>
        <w:spacing w:after="0" w:line="240" w:lineRule="auto"/>
        <w:rPr>
          <w:rFonts w:cs="Times"/>
          <w:sz w:val="24"/>
          <w:szCs w:val="24"/>
          <w:lang w:val="en-US"/>
        </w:rPr>
      </w:pPr>
    </w:p>
    <w:p w14:paraId="2AD4DC7B" w14:textId="77777777" w:rsidR="00590074" w:rsidRDefault="00590074" w:rsidP="00B01D4F">
      <w:pPr>
        <w:widowControl w:val="0"/>
        <w:autoSpaceDE w:val="0"/>
        <w:autoSpaceDN w:val="0"/>
        <w:adjustRightInd w:val="0"/>
        <w:spacing w:after="0" w:line="240" w:lineRule="auto"/>
        <w:rPr>
          <w:rFonts w:cs="Trebuchet MS"/>
          <w:sz w:val="24"/>
          <w:szCs w:val="24"/>
          <w:lang w:val="en-US"/>
        </w:rPr>
      </w:pPr>
      <w:r w:rsidRPr="00D46418">
        <w:rPr>
          <w:rFonts w:cs="Trebuchet MS"/>
          <w:sz w:val="24"/>
          <w:szCs w:val="24"/>
          <w:lang w:val="en-US"/>
        </w:rPr>
        <w:t xml:space="preserve">If staff are away from school for an extended period with a group of </w:t>
      </w:r>
      <w:r w:rsidR="00BC38A6">
        <w:rPr>
          <w:rFonts w:cs="Trebuchet MS"/>
          <w:sz w:val="24"/>
          <w:szCs w:val="24"/>
          <w:lang w:val="en-US"/>
        </w:rPr>
        <w:t>pupils/Sixth Form students</w:t>
      </w:r>
      <w:r w:rsidRPr="00D46418">
        <w:rPr>
          <w:rFonts w:cs="Trebuchet MS"/>
          <w:sz w:val="24"/>
          <w:szCs w:val="24"/>
          <w:lang w:val="en-US"/>
        </w:rPr>
        <w:t xml:space="preserve"> then obviously it is very important, on a daily basis, to identify nominated members of staff to take responsibility at all times. Whilst on duty, staff must not be under the influence of any illegal or unauthorised substance or alcohol. </w:t>
      </w:r>
    </w:p>
    <w:p w14:paraId="431B374C" w14:textId="77777777" w:rsidR="00B01D4F" w:rsidRPr="00D46418" w:rsidRDefault="00B01D4F" w:rsidP="00B01D4F">
      <w:pPr>
        <w:widowControl w:val="0"/>
        <w:autoSpaceDE w:val="0"/>
        <w:autoSpaceDN w:val="0"/>
        <w:adjustRightInd w:val="0"/>
        <w:spacing w:after="0" w:line="240" w:lineRule="auto"/>
        <w:rPr>
          <w:rFonts w:cs="Times"/>
          <w:sz w:val="24"/>
          <w:szCs w:val="24"/>
          <w:lang w:val="en-US"/>
        </w:rPr>
      </w:pPr>
    </w:p>
    <w:p w14:paraId="06252592" w14:textId="77777777" w:rsidR="00590074" w:rsidRPr="00D46418" w:rsidRDefault="00590074" w:rsidP="00B01D4F">
      <w:pPr>
        <w:pStyle w:val="Heading2"/>
        <w:spacing w:before="0" w:line="240" w:lineRule="auto"/>
        <w:rPr>
          <w:rFonts w:asciiTheme="minorHAnsi" w:hAnsiTheme="minorHAnsi"/>
          <w:sz w:val="24"/>
          <w:szCs w:val="24"/>
          <w:lang w:val="en-US"/>
        </w:rPr>
      </w:pPr>
      <w:r w:rsidRPr="00D46418">
        <w:rPr>
          <w:rFonts w:asciiTheme="minorHAnsi" w:hAnsiTheme="minorHAnsi"/>
          <w:sz w:val="24"/>
          <w:szCs w:val="24"/>
          <w:lang w:val="en-US"/>
        </w:rPr>
        <w:t xml:space="preserve">Involving the police </w:t>
      </w:r>
    </w:p>
    <w:p w14:paraId="5A1F060A" w14:textId="77777777" w:rsidR="00590074" w:rsidRPr="00D46418" w:rsidRDefault="00590074" w:rsidP="00B01D4F">
      <w:pPr>
        <w:widowControl w:val="0"/>
        <w:autoSpaceDE w:val="0"/>
        <w:autoSpaceDN w:val="0"/>
        <w:adjustRightInd w:val="0"/>
        <w:spacing w:after="240" w:line="240" w:lineRule="auto"/>
        <w:rPr>
          <w:rFonts w:cs="Times"/>
          <w:sz w:val="24"/>
          <w:szCs w:val="24"/>
          <w:lang w:val="en-US"/>
        </w:rPr>
      </w:pPr>
      <w:r w:rsidRPr="00D46418">
        <w:rPr>
          <w:rFonts w:cs="Trebuchet MS"/>
          <w:sz w:val="24"/>
          <w:szCs w:val="24"/>
          <w:lang w:val="en-US"/>
        </w:rPr>
        <w:t xml:space="preserve">The police will be involved, if it is appropriate. A full record of the incident recording details and the police incident reference number must be kept. </w:t>
      </w:r>
    </w:p>
    <w:p w14:paraId="733789B8" w14:textId="77777777" w:rsidR="00590074" w:rsidRDefault="00590074" w:rsidP="00B01D4F">
      <w:pPr>
        <w:widowControl w:val="0"/>
        <w:autoSpaceDE w:val="0"/>
        <w:autoSpaceDN w:val="0"/>
        <w:adjustRightInd w:val="0"/>
        <w:spacing w:after="0" w:line="240" w:lineRule="auto"/>
        <w:rPr>
          <w:rFonts w:cs="Trebuchet MS"/>
          <w:sz w:val="24"/>
          <w:szCs w:val="24"/>
          <w:lang w:val="en-US"/>
        </w:rPr>
      </w:pPr>
      <w:r w:rsidRPr="00D46418">
        <w:rPr>
          <w:rFonts w:cs="Trebuchet MS"/>
          <w:sz w:val="24"/>
          <w:szCs w:val="24"/>
          <w:lang w:val="en-US"/>
        </w:rPr>
        <w:t xml:space="preserve">Upton Hall School FCJ works in partnership with the local police. We take their advice and involve them appropriately. </w:t>
      </w:r>
    </w:p>
    <w:p w14:paraId="34AB3AC0" w14:textId="77777777" w:rsidR="00BC38A6" w:rsidRPr="00D46418" w:rsidRDefault="00BC38A6" w:rsidP="00B01D4F">
      <w:pPr>
        <w:widowControl w:val="0"/>
        <w:autoSpaceDE w:val="0"/>
        <w:autoSpaceDN w:val="0"/>
        <w:adjustRightInd w:val="0"/>
        <w:spacing w:after="0" w:line="240" w:lineRule="auto"/>
        <w:rPr>
          <w:rFonts w:cs="Times"/>
          <w:sz w:val="24"/>
          <w:szCs w:val="24"/>
          <w:lang w:val="en-US"/>
        </w:rPr>
      </w:pPr>
    </w:p>
    <w:p w14:paraId="27F9A899" w14:textId="77777777" w:rsidR="00AE216C" w:rsidRDefault="00590074" w:rsidP="00AE216C">
      <w:pPr>
        <w:widowControl w:val="0"/>
        <w:autoSpaceDE w:val="0"/>
        <w:autoSpaceDN w:val="0"/>
        <w:adjustRightInd w:val="0"/>
        <w:spacing w:after="0" w:line="340" w:lineRule="atLeast"/>
        <w:rPr>
          <w:rFonts w:cs="Times"/>
          <w:sz w:val="24"/>
          <w:szCs w:val="24"/>
          <w:lang w:val="en-US"/>
        </w:rPr>
      </w:pPr>
      <w:r w:rsidRPr="00D46418">
        <w:rPr>
          <w:rFonts w:cs="Times"/>
          <w:sz w:val="24"/>
          <w:szCs w:val="24"/>
          <w:lang w:val="en-US"/>
        </w:rPr>
        <w:t>Police contacts</w:t>
      </w:r>
    </w:p>
    <w:p w14:paraId="2FC5CF0C" w14:textId="77777777" w:rsidR="00590074" w:rsidRPr="00AE216C" w:rsidRDefault="00590074" w:rsidP="00AE216C">
      <w:pPr>
        <w:pStyle w:val="ListParagraph"/>
        <w:widowControl w:val="0"/>
        <w:numPr>
          <w:ilvl w:val="0"/>
          <w:numId w:val="34"/>
        </w:numPr>
        <w:autoSpaceDE w:val="0"/>
        <w:autoSpaceDN w:val="0"/>
        <w:adjustRightInd w:val="0"/>
        <w:spacing w:after="0" w:line="340" w:lineRule="atLeast"/>
        <w:rPr>
          <w:rFonts w:cs="Times"/>
          <w:sz w:val="24"/>
          <w:szCs w:val="24"/>
          <w:lang w:val="en-US"/>
        </w:rPr>
      </w:pPr>
      <w:r w:rsidRPr="00AE216C">
        <w:rPr>
          <w:rFonts w:cs="Times"/>
          <w:sz w:val="24"/>
          <w:szCs w:val="24"/>
          <w:lang w:val="en-US"/>
        </w:rPr>
        <w:t xml:space="preserve">Community Police Officer, Hoylake – 0151 709 6010 / 777 2153 </w:t>
      </w:r>
    </w:p>
    <w:p w14:paraId="52A4D48D" w14:textId="77777777" w:rsidR="00590074" w:rsidRDefault="00590074" w:rsidP="00B01D4F">
      <w:pPr>
        <w:widowControl w:val="0"/>
        <w:autoSpaceDE w:val="0"/>
        <w:autoSpaceDN w:val="0"/>
        <w:adjustRightInd w:val="0"/>
        <w:spacing w:after="0" w:line="240" w:lineRule="auto"/>
        <w:rPr>
          <w:rFonts w:cs="Trebuchet MS"/>
          <w:sz w:val="24"/>
          <w:szCs w:val="24"/>
          <w:lang w:val="en-US"/>
        </w:rPr>
      </w:pPr>
      <w:r w:rsidRPr="00D46418">
        <w:rPr>
          <w:rFonts w:cs="Trebuchet MS"/>
          <w:sz w:val="24"/>
          <w:szCs w:val="24"/>
          <w:lang w:val="en-US"/>
        </w:rPr>
        <w:t xml:space="preserve">999 should not be dialled in anything other than an emergency. Drug related incidents will be reported to the School Drug Advisor using the pro-forma in </w:t>
      </w:r>
      <w:r w:rsidRPr="00D46418">
        <w:rPr>
          <w:rFonts w:cs="Times"/>
          <w:sz w:val="24"/>
          <w:szCs w:val="24"/>
          <w:lang w:val="en-US"/>
        </w:rPr>
        <w:t>Appendix I</w:t>
      </w:r>
      <w:r w:rsidRPr="00D46418">
        <w:rPr>
          <w:rFonts w:cs="Trebuchet MS"/>
          <w:sz w:val="24"/>
          <w:szCs w:val="24"/>
          <w:lang w:val="en-US"/>
        </w:rPr>
        <w:t xml:space="preserve">. The LA Schools Drugs Advisor may also be contacted for advice about drug related incidents. </w:t>
      </w:r>
    </w:p>
    <w:p w14:paraId="187B1338" w14:textId="77777777" w:rsidR="00B01D4F" w:rsidRPr="00D46418" w:rsidRDefault="00B01D4F" w:rsidP="00B01D4F">
      <w:pPr>
        <w:widowControl w:val="0"/>
        <w:autoSpaceDE w:val="0"/>
        <w:autoSpaceDN w:val="0"/>
        <w:adjustRightInd w:val="0"/>
        <w:spacing w:after="0" w:line="240" w:lineRule="auto"/>
        <w:rPr>
          <w:rFonts w:cs="Times"/>
          <w:sz w:val="24"/>
          <w:szCs w:val="24"/>
          <w:lang w:val="en-US"/>
        </w:rPr>
      </w:pPr>
    </w:p>
    <w:p w14:paraId="449D17B2" w14:textId="77777777" w:rsidR="00590074" w:rsidRPr="00D46418" w:rsidRDefault="00590074" w:rsidP="00B01D4F">
      <w:pPr>
        <w:pStyle w:val="Heading2"/>
        <w:spacing w:before="0" w:line="240" w:lineRule="auto"/>
        <w:rPr>
          <w:rFonts w:asciiTheme="minorHAnsi" w:hAnsiTheme="minorHAnsi"/>
          <w:sz w:val="24"/>
          <w:szCs w:val="24"/>
          <w:lang w:val="en-US"/>
        </w:rPr>
      </w:pPr>
      <w:r w:rsidRPr="00D46418">
        <w:rPr>
          <w:rFonts w:asciiTheme="minorHAnsi" w:hAnsiTheme="minorHAnsi"/>
          <w:sz w:val="24"/>
          <w:szCs w:val="24"/>
          <w:lang w:val="en-US"/>
        </w:rPr>
        <w:t xml:space="preserve">Handling the Press and the Media </w:t>
      </w:r>
    </w:p>
    <w:p w14:paraId="59A2E506" w14:textId="77777777" w:rsidR="00590074" w:rsidRDefault="00590074" w:rsidP="00B01D4F">
      <w:pPr>
        <w:widowControl w:val="0"/>
        <w:autoSpaceDE w:val="0"/>
        <w:autoSpaceDN w:val="0"/>
        <w:adjustRightInd w:val="0"/>
        <w:spacing w:after="240" w:line="240" w:lineRule="auto"/>
        <w:rPr>
          <w:rFonts w:cs="Trebuchet MS"/>
          <w:sz w:val="24"/>
          <w:szCs w:val="24"/>
          <w:lang w:val="en-US"/>
        </w:rPr>
      </w:pPr>
      <w:r w:rsidRPr="00D46418">
        <w:rPr>
          <w:rFonts w:cs="Trebuchet MS"/>
          <w:sz w:val="24"/>
          <w:szCs w:val="24"/>
          <w:lang w:val="en-US"/>
        </w:rPr>
        <w:t xml:space="preserve">All press enquires must be handled through the SLT in conjunction with Wirral Press and Public Relations Office based in Wallasey Town Hall. Tel: 0151 666 8088. </w:t>
      </w:r>
    </w:p>
    <w:p w14:paraId="5938FD75" w14:textId="3E51670F" w:rsidR="00590074" w:rsidRPr="000A04F9" w:rsidRDefault="008C46EE" w:rsidP="008C46EE">
      <w:pPr>
        <w:pStyle w:val="Heading2"/>
        <w:rPr>
          <w:lang w:val="en-US"/>
        </w:rPr>
      </w:pPr>
      <w:r>
        <w:rPr>
          <w:lang w:val="en-US"/>
        </w:rPr>
        <w:t>11.</w:t>
      </w:r>
      <w:r>
        <w:rPr>
          <w:lang w:val="en-US"/>
        </w:rPr>
        <w:tab/>
      </w:r>
      <w:r w:rsidR="00590074" w:rsidRPr="00D46418">
        <w:rPr>
          <w:lang w:val="en-US"/>
        </w:rPr>
        <w:t xml:space="preserve">THE NEEDS OF </w:t>
      </w:r>
      <w:r w:rsidR="00BC38A6">
        <w:rPr>
          <w:lang w:val="en-US"/>
        </w:rPr>
        <w:t>PUPILS AND SIXTH FORM STUDENTS</w:t>
      </w:r>
      <w:r w:rsidR="00590074" w:rsidRPr="00D46418">
        <w:rPr>
          <w:lang w:val="en-US"/>
        </w:rPr>
        <w:t xml:space="preserve">/REFERRAL AND EXTERNAL SUPPORT </w:t>
      </w:r>
    </w:p>
    <w:p w14:paraId="7A604904" w14:textId="77777777" w:rsidR="00590074" w:rsidRPr="00D46418" w:rsidRDefault="00BC38A6" w:rsidP="00B01D4F">
      <w:pPr>
        <w:widowControl w:val="0"/>
        <w:autoSpaceDE w:val="0"/>
        <w:autoSpaceDN w:val="0"/>
        <w:adjustRightInd w:val="0"/>
        <w:spacing w:after="240" w:line="240" w:lineRule="auto"/>
        <w:rPr>
          <w:rFonts w:cs="Times"/>
          <w:sz w:val="24"/>
          <w:szCs w:val="24"/>
          <w:lang w:val="en-US"/>
        </w:rPr>
      </w:pPr>
      <w:r>
        <w:rPr>
          <w:rFonts w:cs="Trebuchet MS"/>
          <w:sz w:val="24"/>
          <w:szCs w:val="24"/>
          <w:lang w:val="en-US"/>
        </w:rPr>
        <w:t>Pupils and Sixth Form students</w:t>
      </w:r>
      <w:r w:rsidR="00590074" w:rsidRPr="00D46418">
        <w:rPr>
          <w:rFonts w:cs="Trebuchet MS"/>
          <w:sz w:val="24"/>
          <w:szCs w:val="24"/>
          <w:lang w:val="en-US"/>
        </w:rPr>
        <w:t xml:space="preserve"> may be referred to external agencies. A more comprehensive list of external services in Wirral DRIG 2004, pages 56-63. </w:t>
      </w:r>
    </w:p>
    <w:p w14:paraId="5ADE24A6" w14:textId="77777777" w:rsidR="00590074" w:rsidRPr="00D46418" w:rsidRDefault="00590074" w:rsidP="00B01D4F">
      <w:pPr>
        <w:widowControl w:val="0"/>
        <w:autoSpaceDE w:val="0"/>
        <w:autoSpaceDN w:val="0"/>
        <w:adjustRightInd w:val="0"/>
        <w:spacing w:after="240" w:line="240" w:lineRule="auto"/>
        <w:rPr>
          <w:rFonts w:cs="Times"/>
          <w:sz w:val="24"/>
          <w:szCs w:val="24"/>
          <w:lang w:val="en-US"/>
        </w:rPr>
      </w:pPr>
      <w:r w:rsidRPr="00D46418">
        <w:rPr>
          <w:rFonts w:cs="Times"/>
          <w:sz w:val="24"/>
          <w:szCs w:val="24"/>
          <w:lang w:val="en-US"/>
        </w:rPr>
        <w:t xml:space="preserve">Parents against Substance Misuse - </w:t>
      </w:r>
      <w:r w:rsidRPr="00D46418">
        <w:rPr>
          <w:rFonts w:cs="Trebuchet MS"/>
          <w:sz w:val="24"/>
          <w:szCs w:val="24"/>
          <w:lang w:val="en-US"/>
        </w:rPr>
        <w:t xml:space="preserve">Birkenhead, Merseyside, CH41 1EU. Tel: 08457 023867 (24-hour helpline) or 0151 356 1996 (admin). E-mail: admin@pada.org. Website: www.pada.org </w:t>
      </w:r>
    </w:p>
    <w:p w14:paraId="1730DA6F" w14:textId="77777777" w:rsidR="00590074" w:rsidRPr="00D46418" w:rsidRDefault="00590074" w:rsidP="00B01D4F">
      <w:pPr>
        <w:widowControl w:val="0"/>
        <w:autoSpaceDE w:val="0"/>
        <w:autoSpaceDN w:val="0"/>
        <w:adjustRightInd w:val="0"/>
        <w:spacing w:after="240" w:line="240" w:lineRule="auto"/>
        <w:rPr>
          <w:rFonts w:cs="Times"/>
          <w:sz w:val="24"/>
          <w:szCs w:val="24"/>
          <w:lang w:val="en-US"/>
        </w:rPr>
      </w:pPr>
      <w:r w:rsidRPr="00D46418">
        <w:rPr>
          <w:rFonts w:cs="Trebuchet MS"/>
          <w:sz w:val="24"/>
          <w:szCs w:val="24"/>
          <w:lang w:val="en-US"/>
        </w:rPr>
        <w:t xml:space="preserve">Information, referral and support group for drug users’ parents, carers and families </w:t>
      </w:r>
    </w:p>
    <w:p w14:paraId="48389DE7" w14:textId="77777777" w:rsidR="00590074" w:rsidRPr="00D46418" w:rsidRDefault="00590074" w:rsidP="00B01D4F">
      <w:pPr>
        <w:widowControl w:val="0"/>
        <w:autoSpaceDE w:val="0"/>
        <w:autoSpaceDN w:val="0"/>
        <w:adjustRightInd w:val="0"/>
        <w:spacing w:after="240" w:line="240" w:lineRule="auto"/>
        <w:rPr>
          <w:rFonts w:cs="Times"/>
          <w:sz w:val="24"/>
          <w:szCs w:val="24"/>
          <w:lang w:val="en-US"/>
        </w:rPr>
      </w:pPr>
      <w:r w:rsidRPr="00D46418">
        <w:rPr>
          <w:rFonts w:cs="Times"/>
          <w:sz w:val="24"/>
          <w:szCs w:val="24"/>
          <w:lang w:val="en-US"/>
        </w:rPr>
        <w:t xml:space="preserve">Response - </w:t>
      </w:r>
      <w:r w:rsidRPr="00D46418">
        <w:rPr>
          <w:rFonts w:cs="Trebuchet MS"/>
          <w:sz w:val="24"/>
          <w:szCs w:val="24"/>
          <w:lang w:val="en-US"/>
        </w:rPr>
        <w:t xml:space="preserve">The Callister Centre, 19 Argyle Street, Birkenhead, CH41 1AD. Tel: 0151 666 4123 (answerphone service outside office hours) </w:t>
      </w:r>
    </w:p>
    <w:p w14:paraId="3F0E8EFE" w14:textId="77777777" w:rsidR="00590074" w:rsidRPr="00D46418" w:rsidRDefault="00590074" w:rsidP="00B01D4F">
      <w:pPr>
        <w:widowControl w:val="0"/>
        <w:autoSpaceDE w:val="0"/>
        <w:autoSpaceDN w:val="0"/>
        <w:adjustRightInd w:val="0"/>
        <w:spacing w:after="240" w:line="240" w:lineRule="auto"/>
        <w:rPr>
          <w:rFonts w:cs="Times"/>
          <w:sz w:val="24"/>
          <w:szCs w:val="24"/>
          <w:lang w:val="en-US"/>
        </w:rPr>
      </w:pPr>
      <w:r w:rsidRPr="00D46418">
        <w:rPr>
          <w:rFonts w:cs="Trebuchet MS"/>
          <w:sz w:val="24"/>
          <w:szCs w:val="24"/>
          <w:lang w:val="en-US"/>
        </w:rPr>
        <w:t>A counselling, support and advice service for young people aged 13-19 years. Offers a range of advice and support including housing, benefits, health, and drugs information. Also provides specialist substance misuse workers who offer a range of services to meet the needs of young people aged 13-19 years who have problems with their substance or alcohol use</w:t>
      </w:r>
      <w:r w:rsidRPr="00D46418">
        <w:rPr>
          <w:rFonts w:cs="Times"/>
          <w:sz w:val="24"/>
          <w:szCs w:val="24"/>
          <w:lang w:val="en-US"/>
        </w:rPr>
        <w:t xml:space="preserve">. </w:t>
      </w:r>
    </w:p>
    <w:p w14:paraId="2C908B94" w14:textId="77777777" w:rsidR="00590074" w:rsidRPr="00D46418" w:rsidRDefault="00590074" w:rsidP="00B01D4F">
      <w:pPr>
        <w:widowControl w:val="0"/>
        <w:autoSpaceDE w:val="0"/>
        <w:autoSpaceDN w:val="0"/>
        <w:adjustRightInd w:val="0"/>
        <w:spacing w:after="240" w:line="240" w:lineRule="auto"/>
        <w:rPr>
          <w:rFonts w:cs="Times"/>
          <w:sz w:val="24"/>
          <w:szCs w:val="24"/>
          <w:lang w:val="en-US"/>
        </w:rPr>
      </w:pPr>
      <w:r w:rsidRPr="00D46418">
        <w:rPr>
          <w:rFonts w:cs="Times"/>
          <w:sz w:val="24"/>
          <w:szCs w:val="24"/>
          <w:lang w:val="en-US"/>
        </w:rPr>
        <w:t xml:space="preserve">Connexions-Birkenhead and Bebington </w:t>
      </w:r>
    </w:p>
    <w:p w14:paraId="4047766C" w14:textId="77777777" w:rsidR="00590074" w:rsidRPr="00D46418" w:rsidRDefault="00590074" w:rsidP="00B01D4F">
      <w:pPr>
        <w:widowControl w:val="0"/>
        <w:autoSpaceDE w:val="0"/>
        <w:autoSpaceDN w:val="0"/>
        <w:adjustRightInd w:val="0"/>
        <w:spacing w:after="240" w:line="240" w:lineRule="auto"/>
        <w:rPr>
          <w:rFonts w:cs="Times"/>
          <w:sz w:val="24"/>
          <w:szCs w:val="24"/>
          <w:lang w:val="en-US"/>
        </w:rPr>
      </w:pPr>
      <w:r w:rsidRPr="00D46418">
        <w:rPr>
          <w:rFonts w:cs="Trebuchet MS"/>
          <w:sz w:val="24"/>
          <w:szCs w:val="24"/>
          <w:lang w:val="en-US"/>
        </w:rPr>
        <w:t xml:space="preserve">Conway Building, Conway Street, Birkenhead, CH41 6JD. Tel: 0151 666 4385. N Pols Drugs Mar 16 Final </w:t>
      </w:r>
    </w:p>
    <w:p w14:paraId="1096D5EB" w14:textId="77777777" w:rsidR="00590074" w:rsidRPr="00D46418" w:rsidRDefault="00590074" w:rsidP="00B01D4F">
      <w:pPr>
        <w:widowControl w:val="0"/>
        <w:autoSpaceDE w:val="0"/>
        <w:autoSpaceDN w:val="0"/>
        <w:adjustRightInd w:val="0"/>
        <w:spacing w:after="240" w:line="240" w:lineRule="auto"/>
        <w:rPr>
          <w:rFonts w:cs="Times"/>
          <w:sz w:val="24"/>
          <w:szCs w:val="24"/>
          <w:lang w:val="en-US"/>
        </w:rPr>
      </w:pPr>
      <w:r w:rsidRPr="00D46418">
        <w:rPr>
          <w:rFonts w:cs="Trebuchet MS"/>
          <w:sz w:val="24"/>
          <w:szCs w:val="24"/>
          <w:lang w:val="en-US"/>
        </w:rPr>
        <w:t xml:space="preserve">41-43 Bebington Road, New Ferry, CH62 5BE. Tel: 0151 472 4600. </w:t>
      </w:r>
    </w:p>
    <w:p w14:paraId="05995332" w14:textId="77777777" w:rsidR="00590074" w:rsidRPr="00D46418" w:rsidRDefault="00590074" w:rsidP="00B01D4F">
      <w:pPr>
        <w:widowControl w:val="0"/>
        <w:autoSpaceDE w:val="0"/>
        <w:autoSpaceDN w:val="0"/>
        <w:adjustRightInd w:val="0"/>
        <w:spacing w:after="240" w:line="240" w:lineRule="auto"/>
        <w:rPr>
          <w:rFonts w:cs="Times"/>
          <w:sz w:val="24"/>
          <w:szCs w:val="24"/>
          <w:lang w:val="en-US"/>
        </w:rPr>
      </w:pPr>
      <w:r w:rsidRPr="00D46418">
        <w:rPr>
          <w:rFonts w:cs="Times"/>
          <w:sz w:val="24"/>
          <w:szCs w:val="24"/>
          <w:lang w:val="en-US"/>
        </w:rPr>
        <w:lastRenderedPageBreak/>
        <w:t xml:space="preserve">Brook Centre and Outreach Education Services - </w:t>
      </w:r>
      <w:r w:rsidRPr="00D46418">
        <w:rPr>
          <w:rFonts w:cs="Trebuchet MS"/>
          <w:sz w:val="24"/>
          <w:szCs w:val="24"/>
          <w:lang w:val="en-US"/>
        </w:rPr>
        <w:t xml:space="preserve">14 Whetstone Lane, Birkenhead, CH41. Tel: 0151 670 0177 info@wirralbrook.org.uk. Free and confidential sexual health and advice for young people under the age of 25. </w:t>
      </w:r>
    </w:p>
    <w:p w14:paraId="661948D4" w14:textId="77777777" w:rsidR="00590074" w:rsidRPr="00D46418" w:rsidRDefault="00590074" w:rsidP="00B01D4F">
      <w:pPr>
        <w:widowControl w:val="0"/>
        <w:autoSpaceDE w:val="0"/>
        <w:autoSpaceDN w:val="0"/>
        <w:adjustRightInd w:val="0"/>
        <w:spacing w:after="240" w:line="240" w:lineRule="auto"/>
        <w:rPr>
          <w:rFonts w:cs="Times"/>
          <w:sz w:val="24"/>
          <w:szCs w:val="24"/>
          <w:lang w:val="en-US"/>
        </w:rPr>
      </w:pPr>
      <w:r w:rsidRPr="00D46418">
        <w:rPr>
          <w:rFonts w:cs="Times"/>
          <w:sz w:val="24"/>
          <w:szCs w:val="24"/>
          <w:lang w:val="en-US"/>
        </w:rPr>
        <w:t xml:space="preserve">Solve it  - </w:t>
      </w:r>
      <w:r w:rsidRPr="00D46418">
        <w:rPr>
          <w:rFonts w:cs="Trebuchet MS"/>
          <w:sz w:val="24"/>
          <w:szCs w:val="24"/>
          <w:lang w:val="en-US"/>
        </w:rPr>
        <w:t xml:space="preserve">MPAC Building, 1-27 Bridport Street, Liverpool, L35 5QF. Tel: 0151 708 9899. www.solveitonline.co.uk. Training and support for professionals and children to tackle volatile substance abuse. </w:t>
      </w:r>
    </w:p>
    <w:p w14:paraId="730BD889" w14:textId="77777777" w:rsidR="00590074" w:rsidRPr="00D46418" w:rsidRDefault="00590074" w:rsidP="00B01D4F">
      <w:pPr>
        <w:widowControl w:val="0"/>
        <w:autoSpaceDE w:val="0"/>
        <w:autoSpaceDN w:val="0"/>
        <w:adjustRightInd w:val="0"/>
        <w:spacing w:after="240" w:line="240" w:lineRule="auto"/>
        <w:rPr>
          <w:rFonts w:cs="Times"/>
          <w:sz w:val="24"/>
          <w:szCs w:val="24"/>
          <w:lang w:val="en-US"/>
        </w:rPr>
      </w:pPr>
      <w:r w:rsidRPr="00D46418">
        <w:rPr>
          <w:rFonts w:cs="Times"/>
          <w:sz w:val="24"/>
          <w:szCs w:val="24"/>
          <w:lang w:val="en-US"/>
        </w:rPr>
        <w:t xml:space="preserve">Wirral Sport and Art Initiative - </w:t>
      </w:r>
      <w:r w:rsidRPr="00D46418">
        <w:rPr>
          <w:rFonts w:cs="Trebuchet MS"/>
          <w:sz w:val="24"/>
          <w:szCs w:val="24"/>
          <w:lang w:val="en-US"/>
        </w:rPr>
        <w:t xml:space="preserve">The Caretaker’s House, Grange Road West Sports Centre, Grange Road West, Birkenhead, CH43 4XE. Tel: 0151 653 3251. Fax: 0151 653 2946. E-mail: sportartinitiative@wirral.gov.uk </w:t>
      </w:r>
    </w:p>
    <w:p w14:paraId="287EF2B6" w14:textId="77777777" w:rsidR="00590074" w:rsidRPr="00D46418" w:rsidRDefault="00590074" w:rsidP="00B01D4F">
      <w:pPr>
        <w:widowControl w:val="0"/>
        <w:autoSpaceDE w:val="0"/>
        <w:autoSpaceDN w:val="0"/>
        <w:adjustRightInd w:val="0"/>
        <w:spacing w:after="240" w:line="240" w:lineRule="auto"/>
        <w:rPr>
          <w:rFonts w:cs="Times"/>
          <w:sz w:val="24"/>
          <w:szCs w:val="24"/>
          <w:lang w:val="en-US"/>
        </w:rPr>
      </w:pPr>
      <w:r w:rsidRPr="00D46418">
        <w:rPr>
          <w:rFonts w:cs="Trebuchet MS"/>
          <w:sz w:val="24"/>
          <w:szCs w:val="24"/>
          <w:lang w:val="en-US"/>
        </w:rPr>
        <w:t>Provides activities for young people between the ages of 7-17, with the aim of reducing crime and drug and alcohol use. Also offers education and advice to young people on drugs and alcohol</w:t>
      </w:r>
      <w:r w:rsidRPr="00D46418">
        <w:rPr>
          <w:rFonts w:cs="Times"/>
          <w:sz w:val="24"/>
          <w:szCs w:val="24"/>
          <w:lang w:val="en-US"/>
        </w:rPr>
        <w:t xml:space="preserve">. </w:t>
      </w:r>
    </w:p>
    <w:p w14:paraId="2931FC2C" w14:textId="77777777" w:rsidR="00590074" w:rsidRPr="00D46418" w:rsidRDefault="008C46EE" w:rsidP="00761652">
      <w:pPr>
        <w:pStyle w:val="Heading2"/>
        <w:tabs>
          <w:tab w:val="left" w:pos="426"/>
        </w:tabs>
        <w:spacing w:before="0" w:line="240" w:lineRule="auto"/>
        <w:rPr>
          <w:lang w:val="en-US"/>
        </w:rPr>
      </w:pPr>
      <w:r>
        <w:rPr>
          <w:lang w:val="en-US"/>
        </w:rPr>
        <w:t>12.</w:t>
      </w:r>
      <w:r>
        <w:rPr>
          <w:lang w:val="en-US"/>
        </w:rPr>
        <w:tab/>
      </w:r>
      <w:r w:rsidR="00590074" w:rsidRPr="00D46418">
        <w:rPr>
          <w:lang w:val="en-US"/>
        </w:rPr>
        <w:t xml:space="preserve">MEDICINES IN SCHOOL </w:t>
      </w:r>
    </w:p>
    <w:p w14:paraId="7DA3E578" w14:textId="77777777" w:rsidR="00590074" w:rsidRPr="00D46418" w:rsidRDefault="00590074" w:rsidP="00B01D4F">
      <w:pPr>
        <w:widowControl w:val="0"/>
        <w:autoSpaceDE w:val="0"/>
        <w:autoSpaceDN w:val="0"/>
        <w:adjustRightInd w:val="0"/>
        <w:spacing w:after="0" w:line="240" w:lineRule="auto"/>
        <w:rPr>
          <w:rFonts w:cs="Times"/>
          <w:sz w:val="24"/>
          <w:szCs w:val="24"/>
          <w:lang w:val="en-US"/>
        </w:rPr>
      </w:pPr>
      <w:r w:rsidRPr="00D46418">
        <w:rPr>
          <w:rFonts w:cs="Trebuchet MS"/>
          <w:sz w:val="24"/>
          <w:szCs w:val="24"/>
          <w:lang w:val="en-US"/>
        </w:rPr>
        <w:t xml:space="preserve">There are considerable numbers of </w:t>
      </w:r>
      <w:r w:rsidR="00BC38A6">
        <w:rPr>
          <w:rFonts w:cs="Trebuchet MS"/>
          <w:sz w:val="24"/>
          <w:szCs w:val="24"/>
          <w:lang w:val="en-US"/>
        </w:rPr>
        <w:t>pupils and Sixth Form students</w:t>
      </w:r>
      <w:r w:rsidRPr="00D46418">
        <w:rPr>
          <w:rFonts w:cs="Trebuchet MS"/>
          <w:sz w:val="24"/>
          <w:szCs w:val="24"/>
          <w:lang w:val="en-US"/>
        </w:rPr>
        <w:t xml:space="preserve"> in school who require some form of medication. These may be over the counter medicines or prescribed medicines. </w:t>
      </w:r>
    </w:p>
    <w:p w14:paraId="13A7235C" w14:textId="77777777" w:rsidR="00BC38A6" w:rsidRDefault="00BC38A6" w:rsidP="00B01D4F">
      <w:pPr>
        <w:pStyle w:val="ListParagraph"/>
        <w:widowControl w:val="0"/>
        <w:numPr>
          <w:ilvl w:val="0"/>
          <w:numId w:val="20"/>
        </w:numPr>
        <w:tabs>
          <w:tab w:val="left" w:pos="284"/>
          <w:tab w:val="left" w:pos="720"/>
        </w:tabs>
        <w:autoSpaceDE w:val="0"/>
        <w:autoSpaceDN w:val="0"/>
        <w:adjustRightInd w:val="0"/>
        <w:spacing w:after="0" w:line="240" w:lineRule="auto"/>
        <w:ind w:left="426" w:hanging="426"/>
        <w:rPr>
          <w:rFonts w:cs="Trebuchet MS"/>
          <w:sz w:val="24"/>
          <w:szCs w:val="24"/>
          <w:lang w:val="en-US"/>
        </w:rPr>
      </w:pPr>
      <w:r w:rsidRPr="00BC38A6">
        <w:rPr>
          <w:rFonts w:cs="Trebuchet MS"/>
          <w:sz w:val="24"/>
          <w:szCs w:val="24"/>
          <w:lang w:val="en-US"/>
        </w:rPr>
        <w:t>Pupils and Sixth Form students</w:t>
      </w:r>
      <w:r w:rsidR="00590074" w:rsidRPr="00BC38A6">
        <w:rPr>
          <w:rFonts w:cs="Trebuchet MS"/>
          <w:sz w:val="24"/>
          <w:szCs w:val="24"/>
          <w:lang w:val="en-US"/>
        </w:rPr>
        <w:t xml:space="preserve"> may bring medicines, such as paracetamol or hay fever medication to</w:t>
      </w:r>
    </w:p>
    <w:p w14:paraId="0E043028" w14:textId="77777777" w:rsidR="00590074" w:rsidRPr="00BC38A6" w:rsidRDefault="00BC38A6" w:rsidP="00BC38A6">
      <w:pPr>
        <w:widowControl w:val="0"/>
        <w:tabs>
          <w:tab w:val="left" w:pos="284"/>
          <w:tab w:val="left" w:pos="720"/>
        </w:tabs>
        <w:autoSpaceDE w:val="0"/>
        <w:autoSpaceDN w:val="0"/>
        <w:adjustRightInd w:val="0"/>
        <w:spacing w:after="0" w:line="240" w:lineRule="auto"/>
        <w:rPr>
          <w:rFonts w:cs="Trebuchet MS"/>
          <w:sz w:val="24"/>
          <w:szCs w:val="24"/>
          <w:lang w:val="en-US"/>
        </w:rPr>
      </w:pPr>
      <w:r>
        <w:rPr>
          <w:rFonts w:cs="Trebuchet MS"/>
          <w:sz w:val="24"/>
          <w:szCs w:val="24"/>
          <w:lang w:val="en-US"/>
        </w:rPr>
        <w:tab/>
      </w:r>
      <w:r w:rsidR="00B01D4F" w:rsidRPr="00BC38A6">
        <w:rPr>
          <w:rFonts w:cs="Trebuchet MS"/>
          <w:sz w:val="24"/>
          <w:szCs w:val="24"/>
          <w:lang w:val="en-US"/>
        </w:rPr>
        <w:t>school. They may only</w:t>
      </w:r>
      <w:r w:rsidRPr="00BC38A6">
        <w:rPr>
          <w:rFonts w:cs="Trebuchet MS"/>
          <w:sz w:val="24"/>
          <w:szCs w:val="24"/>
          <w:lang w:val="en-US"/>
        </w:rPr>
        <w:t xml:space="preserve"> </w:t>
      </w:r>
      <w:r w:rsidR="00590074" w:rsidRPr="00BC38A6">
        <w:rPr>
          <w:rFonts w:cs="Trebuchet MS"/>
          <w:sz w:val="24"/>
          <w:szCs w:val="24"/>
          <w:lang w:val="en-US"/>
        </w:rPr>
        <w:t xml:space="preserve">bring the amount they require for use during 1 day. </w:t>
      </w:r>
      <w:r w:rsidR="00590074" w:rsidRPr="00BC38A6">
        <w:rPr>
          <w:rFonts w:ascii="MS Gothic" w:eastAsia="MS Gothic" w:hAnsi="MS Gothic" w:cs="MS Gothic" w:hint="eastAsia"/>
          <w:sz w:val="24"/>
          <w:szCs w:val="24"/>
          <w:lang w:val="en-US"/>
        </w:rPr>
        <w:t> </w:t>
      </w:r>
    </w:p>
    <w:p w14:paraId="51B816B1" w14:textId="77777777" w:rsidR="00BC38A6" w:rsidRPr="00BC38A6" w:rsidRDefault="00BC38A6" w:rsidP="00D73EB6">
      <w:pPr>
        <w:pStyle w:val="ListParagraph"/>
        <w:widowControl w:val="0"/>
        <w:numPr>
          <w:ilvl w:val="0"/>
          <w:numId w:val="20"/>
        </w:numPr>
        <w:tabs>
          <w:tab w:val="left" w:pos="284"/>
          <w:tab w:val="left" w:pos="720"/>
        </w:tabs>
        <w:autoSpaceDE w:val="0"/>
        <w:autoSpaceDN w:val="0"/>
        <w:adjustRightInd w:val="0"/>
        <w:spacing w:after="0" w:line="240" w:lineRule="auto"/>
        <w:ind w:left="426" w:hanging="426"/>
        <w:rPr>
          <w:rFonts w:cs="Times"/>
          <w:sz w:val="24"/>
          <w:szCs w:val="24"/>
          <w:lang w:val="en-US"/>
        </w:rPr>
      </w:pPr>
      <w:r>
        <w:rPr>
          <w:rFonts w:cs="Trebuchet MS"/>
          <w:sz w:val="24"/>
          <w:szCs w:val="24"/>
          <w:lang w:val="en-US"/>
        </w:rPr>
        <w:t>Pupils and Sixth Form students</w:t>
      </w:r>
      <w:r w:rsidR="00590074" w:rsidRPr="00D46418">
        <w:rPr>
          <w:rFonts w:cs="Trebuchet MS"/>
          <w:sz w:val="24"/>
          <w:szCs w:val="24"/>
          <w:lang w:val="en-US"/>
        </w:rPr>
        <w:t xml:space="preserve"> are encouraged to take such medicines at home under the supervision of</w:t>
      </w:r>
    </w:p>
    <w:p w14:paraId="1E4B6BEE" w14:textId="77777777" w:rsidR="00590074" w:rsidRPr="00BC38A6" w:rsidRDefault="00BC38A6" w:rsidP="00BC38A6">
      <w:pPr>
        <w:widowControl w:val="0"/>
        <w:tabs>
          <w:tab w:val="left" w:pos="284"/>
          <w:tab w:val="left" w:pos="720"/>
        </w:tabs>
        <w:autoSpaceDE w:val="0"/>
        <w:autoSpaceDN w:val="0"/>
        <w:adjustRightInd w:val="0"/>
        <w:spacing w:after="0" w:line="240" w:lineRule="auto"/>
        <w:rPr>
          <w:rFonts w:cs="Times"/>
          <w:sz w:val="24"/>
          <w:szCs w:val="24"/>
          <w:lang w:val="en-US"/>
        </w:rPr>
      </w:pPr>
      <w:r>
        <w:rPr>
          <w:rFonts w:cs="Trebuchet MS"/>
          <w:sz w:val="24"/>
          <w:szCs w:val="24"/>
          <w:lang w:val="en-US"/>
        </w:rPr>
        <w:tab/>
      </w:r>
      <w:r w:rsidR="00B01D4F" w:rsidRPr="00BC38A6">
        <w:rPr>
          <w:rFonts w:cs="Trebuchet MS"/>
          <w:sz w:val="24"/>
          <w:szCs w:val="24"/>
          <w:lang w:val="en-US"/>
        </w:rPr>
        <w:t>their parent/carer,</w:t>
      </w:r>
      <w:r>
        <w:rPr>
          <w:rFonts w:cs="Times"/>
          <w:sz w:val="24"/>
          <w:szCs w:val="24"/>
          <w:lang w:val="en-US"/>
        </w:rPr>
        <w:t xml:space="preserve"> </w:t>
      </w:r>
      <w:r w:rsidR="00590074" w:rsidRPr="00BC38A6">
        <w:rPr>
          <w:rFonts w:cs="Trebuchet MS"/>
          <w:sz w:val="24"/>
          <w:szCs w:val="24"/>
          <w:lang w:val="en-US"/>
        </w:rPr>
        <w:t xml:space="preserve">where possible. </w:t>
      </w:r>
      <w:r w:rsidR="00590074" w:rsidRPr="00BC38A6">
        <w:rPr>
          <w:rFonts w:ascii="MS Gothic" w:eastAsia="MS Gothic" w:hAnsi="MS Gothic" w:cs="MS Gothic" w:hint="eastAsia"/>
          <w:sz w:val="24"/>
          <w:szCs w:val="24"/>
          <w:lang w:val="en-US"/>
        </w:rPr>
        <w:t> </w:t>
      </w:r>
    </w:p>
    <w:p w14:paraId="4E7844F4" w14:textId="77777777" w:rsidR="00590074" w:rsidRPr="00D46418" w:rsidRDefault="00BC38A6" w:rsidP="00BC38A6">
      <w:pPr>
        <w:pStyle w:val="ListParagraph"/>
        <w:widowControl w:val="0"/>
        <w:numPr>
          <w:ilvl w:val="0"/>
          <w:numId w:val="20"/>
        </w:numPr>
        <w:tabs>
          <w:tab w:val="left" w:pos="284"/>
          <w:tab w:val="left" w:pos="720"/>
        </w:tabs>
        <w:autoSpaceDE w:val="0"/>
        <w:autoSpaceDN w:val="0"/>
        <w:adjustRightInd w:val="0"/>
        <w:spacing w:after="0" w:line="240" w:lineRule="auto"/>
        <w:ind w:left="426" w:hanging="426"/>
        <w:rPr>
          <w:rFonts w:cs="Times"/>
          <w:sz w:val="24"/>
          <w:szCs w:val="24"/>
          <w:lang w:val="en-US"/>
        </w:rPr>
      </w:pPr>
      <w:r>
        <w:rPr>
          <w:rFonts w:cs="Trebuchet MS"/>
          <w:sz w:val="24"/>
          <w:szCs w:val="24"/>
          <w:lang w:val="en-US"/>
        </w:rPr>
        <w:t>Pupils and Sixth Form students</w:t>
      </w:r>
      <w:r w:rsidR="00590074" w:rsidRPr="00D46418">
        <w:rPr>
          <w:rFonts w:cs="Trebuchet MS"/>
          <w:sz w:val="24"/>
          <w:szCs w:val="24"/>
          <w:lang w:val="en-US"/>
        </w:rPr>
        <w:t xml:space="preserve"> may carry essential items, such as inhalers for asthma. </w:t>
      </w:r>
      <w:r w:rsidR="00590074" w:rsidRPr="00D46418">
        <w:rPr>
          <w:rFonts w:ascii="MS Gothic" w:eastAsia="MS Gothic" w:hAnsi="MS Gothic" w:cs="MS Gothic" w:hint="eastAsia"/>
          <w:sz w:val="24"/>
          <w:szCs w:val="24"/>
          <w:lang w:val="en-US"/>
        </w:rPr>
        <w:t> </w:t>
      </w:r>
    </w:p>
    <w:p w14:paraId="76FA2705" w14:textId="0E1952BB" w:rsidR="00590074" w:rsidRPr="00D46418" w:rsidRDefault="00590074" w:rsidP="00B01D4F">
      <w:pPr>
        <w:pStyle w:val="ListParagraph"/>
        <w:widowControl w:val="0"/>
        <w:numPr>
          <w:ilvl w:val="0"/>
          <w:numId w:val="20"/>
        </w:numPr>
        <w:tabs>
          <w:tab w:val="left" w:pos="284"/>
        </w:tabs>
        <w:autoSpaceDE w:val="0"/>
        <w:autoSpaceDN w:val="0"/>
        <w:adjustRightInd w:val="0"/>
        <w:spacing w:after="240" w:line="240" w:lineRule="auto"/>
        <w:ind w:left="284" w:hanging="284"/>
        <w:rPr>
          <w:rFonts w:cs="Times"/>
          <w:sz w:val="24"/>
          <w:szCs w:val="24"/>
          <w:lang w:val="en-US"/>
        </w:rPr>
      </w:pPr>
      <w:r w:rsidRPr="00D46418">
        <w:rPr>
          <w:rFonts w:cs="Trebuchet MS"/>
          <w:sz w:val="24"/>
          <w:szCs w:val="24"/>
          <w:lang w:val="en-US"/>
        </w:rPr>
        <w:t xml:space="preserve">Staff should never give a non-prescribed medicine to a child unless there is a specific prior permission from the parents/carers where a non-prescribed medicine is administered to a child; it should be recorded on </w:t>
      </w:r>
      <w:r w:rsidR="00EC7BC4">
        <w:rPr>
          <w:rFonts w:cs="Trebuchet MS"/>
          <w:sz w:val="24"/>
          <w:szCs w:val="24"/>
          <w:lang w:val="en-US"/>
        </w:rPr>
        <w:t xml:space="preserve">the form </w:t>
      </w:r>
      <w:r w:rsidRPr="00D46418">
        <w:rPr>
          <w:rFonts w:cs="Trebuchet MS"/>
          <w:sz w:val="24"/>
          <w:szCs w:val="24"/>
          <w:lang w:val="en-US"/>
        </w:rPr>
        <w:t>“Record of medicine administered” (see Appendix</w:t>
      </w:r>
      <w:r w:rsidR="00EC7BC4">
        <w:rPr>
          <w:rFonts w:cs="Trebuchet MS"/>
          <w:sz w:val="24"/>
          <w:szCs w:val="24"/>
          <w:lang w:val="en-US"/>
        </w:rPr>
        <w:t xml:space="preserve"> 2</w:t>
      </w:r>
      <w:r w:rsidRPr="00D46418">
        <w:rPr>
          <w:rFonts w:cs="Trebuchet MS"/>
          <w:sz w:val="24"/>
          <w:szCs w:val="24"/>
          <w:lang w:val="en-US"/>
        </w:rPr>
        <w:t>) and the parents/carers must be informed. If a child suffer</w:t>
      </w:r>
      <w:r w:rsidR="00EC7BC4">
        <w:rPr>
          <w:rFonts w:cs="Trebuchet MS"/>
          <w:sz w:val="24"/>
          <w:szCs w:val="24"/>
          <w:lang w:val="en-US"/>
        </w:rPr>
        <w:t>s</w:t>
      </w:r>
      <w:r w:rsidRPr="00D46418">
        <w:rPr>
          <w:rFonts w:cs="Trebuchet MS"/>
          <w:sz w:val="24"/>
          <w:szCs w:val="24"/>
          <w:lang w:val="en-US"/>
        </w:rPr>
        <w:t xml:space="preserve"> regularly from frequent or acute pain the parents/carers should be encouraged to refer the matter to the child’s GP. </w:t>
      </w:r>
      <w:r w:rsidRPr="00D46418">
        <w:rPr>
          <w:rFonts w:ascii="MS Gothic" w:eastAsia="MS Gothic" w:hAnsi="MS Gothic" w:cs="MS Gothic" w:hint="eastAsia"/>
          <w:sz w:val="24"/>
          <w:szCs w:val="24"/>
          <w:lang w:val="en-US"/>
        </w:rPr>
        <w:t> </w:t>
      </w:r>
      <w:r w:rsidRPr="00D46418">
        <w:rPr>
          <w:rFonts w:cs="Times"/>
          <w:sz w:val="24"/>
          <w:szCs w:val="24"/>
          <w:lang w:val="en-US"/>
        </w:rPr>
        <w:t xml:space="preserve">A child under 16 should never be given aspirin or medicines containing Ibuprofen unless prescribed by a doctor </w:t>
      </w:r>
      <w:r w:rsidRPr="00D46418">
        <w:rPr>
          <w:rFonts w:ascii="MS Gothic" w:eastAsia="MS Gothic" w:hAnsi="MS Gothic" w:cs="MS Gothic" w:hint="eastAsia"/>
          <w:sz w:val="24"/>
          <w:szCs w:val="24"/>
          <w:lang w:val="en-US"/>
        </w:rPr>
        <w:t> </w:t>
      </w:r>
    </w:p>
    <w:p w14:paraId="75B7D79C" w14:textId="77777777" w:rsidR="00590074" w:rsidRPr="00D46418" w:rsidRDefault="00590074" w:rsidP="00342B44">
      <w:pPr>
        <w:pStyle w:val="Heading2"/>
        <w:spacing w:before="0"/>
        <w:rPr>
          <w:rFonts w:eastAsia="MS Gothic" w:cs="MS Gothic"/>
          <w:lang w:val="en-US"/>
        </w:rPr>
      </w:pPr>
      <w:r w:rsidRPr="00D46418">
        <w:rPr>
          <w:lang w:val="en-US"/>
        </w:rPr>
        <w:t xml:space="preserve">Long-term medical needs </w:t>
      </w:r>
      <w:r w:rsidRPr="00D46418">
        <w:rPr>
          <w:rFonts w:ascii="MS Gothic" w:eastAsia="MS Gothic" w:hAnsi="MS Gothic" w:cs="MS Gothic" w:hint="eastAsia"/>
          <w:lang w:val="en-US"/>
        </w:rPr>
        <w:t> </w:t>
      </w:r>
    </w:p>
    <w:p w14:paraId="28D771FC" w14:textId="77777777" w:rsidR="00590074" w:rsidRPr="00D46418" w:rsidRDefault="00BC38A6" w:rsidP="00B01D4F">
      <w:pPr>
        <w:pStyle w:val="ListParagraph"/>
        <w:widowControl w:val="0"/>
        <w:numPr>
          <w:ilvl w:val="0"/>
          <w:numId w:val="20"/>
        </w:numPr>
        <w:tabs>
          <w:tab w:val="left" w:pos="720"/>
        </w:tabs>
        <w:autoSpaceDE w:val="0"/>
        <w:autoSpaceDN w:val="0"/>
        <w:adjustRightInd w:val="0"/>
        <w:spacing w:after="0" w:line="240" w:lineRule="auto"/>
        <w:ind w:left="284" w:hanging="284"/>
        <w:rPr>
          <w:rFonts w:cs="Times"/>
          <w:sz w:val="24"/>
          <w:szCs w:val="24"/>
          <w:lang w:val="en-US"/>
        </w:rPr>
      </w:pPr>
      <w:r>
        <w:rPr>
          <w:rFonts w:cs="Trebuchet MS"/>
          <w:sz w:val="24"/>
          <w:szCs w:val="24"/>
          <w:lang w:val="en-US"/>
        </w:rPr>
        <w:t>Pupils and Sixth Form students</w:t>
      </w:r>
      <w:r w:rsidR="00590074" w:rsidRPr="00D46418">
        <w:rPr>
          <w:rFonts w:cs="Trebuchet MS"/>
          <w:sz w:val="24"/>
          <w:szCs w:val="24"/>
          <w:lang w:val="en-US"/>
        </w:rPr>
        <w:t xml:space="preserve"> requiring prescribed medicines on a regular basis, such as Ritalin or Insulin should be identified when the child is admitted or when the child first develops a medical need. It may be useful to develop a written Health Care Plan involving the parents and relevant health care professionals. </w:t>
      </w:r>
      <w:r w:rsidR="00590074" w:rsidRPr="00D46418">
        <w:rPr>
          <w:rFonts w:ascii="MS Gothic" w:eastAsia="MS Gothic" w:hAnsi="MS Gothic" w:cs="MS Gothic" w:hint="eastAsia"/>
          <w:sz w:val="24"/>
          <w:szCs w:val="24"/>
          <w:lang w:val="en-US"/>
        </w:rPr>
        <w:t> </w:t>
      </w:r>
    </w:p>
    <w:p w14:paraId="6C3CA331" w14:textId="77777777" w:rsidR="00590074" w:rsidRPr="00D46418" w:rsidRDefault="00590074" w:rsidP="00B01D4F">
      <w:pPr>
        <w:pStyle w:val="ListParagraph"/>
        <w:widowControl w:val="0"/>
        <w:numPr>
          <w:ilvl w:val="0"/>
          <w:numId w:val="20"/>
        </w:numPr>
        <w:tabs>
          <w:tab w:val="left" w:pos="720"/>
        </w:tabs>
        <w:autoSpaceDE w:val="0"/>
        <w:autoSpaceDN w:val="0"/>
        <w:adjustRightInd w:val="0"/>
        <w:spacing w:after="0" w:line="240" w:lineRule="auto"/>
        <w:ind w:left="284" w:hanging="284"/>
        <w:rPr>
          <w:rFonts w:cs="Times"/>
          <w:sz w:val="24"/>
          <w:szCs w:val="24"/>
          <w:lang w:val="en-US"/>
        </w:rPr>
      </w:pPr>
      <w:r w:rsidRPr="00D46418">
        <w:rPr>
          <w:rFonts w:cs="Trebuchet MS"/>
          <w:sz w:val="24"/>
          <w:szCs w:val="24"/>
          <w:lang w:val="en-US"/>
        </w:rPr>
        <w:t xml:space="preserve">Where possible, the parent/carer should be solely responsible for the administration of medicine when medication is required in the school day. </w:t>
      </w:r>
      <w:r w:rsidRPr="00D46418">
        <w:rPr>
          <w:rFonts w:ascii="MS Gothic" w:eastAsia="MS Gothic" w:hAnsi="MS Gothic" w:cs="MS Gothic" w:hint="eastAsia"/>
          <w:sz w:val="24"/>
          <w:szCs w:val="24"/>
          <w:lang w:val="en-US"/>
        </w:rPr>
        <w:t> </w:t>
      </w:r>
    </w:p>
    <w:p w14:paraId="6D4D760D" w14:textId="77777777" w:rsidR="00590074" w:rsidRPr="00D46418" w:rsidRDefault="00590074" w:rsidP="00B01D4F">
      <w:pPr>
        <w:pStyle w:val="ListParagraph"/>
        <w:widowControl w:val="0"/>
        <w:numPr>
          <w:ilvl w:val="0"/>
          <w:numId w:val="20"/>
        </w:numPr>
        <w:tabs>
          <w:tab w:val="left" w:pos="720"/>
        </w:tabs>
        <w:autoSpaceDE w:val="0"/>
        <w:autoSpaceDN w:val="0"/>
        <w:adjustRightInd w:val="0"/>
        <w:spacing w:after="0" w:line="240" w:lineRule="auto"/>
        <w:ind w:left="284" w:hanging="284"/>
        <w:rPr>
          <w:rFonts w:cs="Times"/>
          <w:sz w:val="24"/>
          <w:szCs w:val="24"/>
          <w:lang w:val="en-US"/>
        </w:rPr>
      </w:pPr>
      <w:r w:rsidRPr="00D46418">
        <w:rPr>
          <w:rFonts w:cs="Trebuchet MS"/>
          <w:sz w:val="24"/>
          <w:szCs w:val="24"/>
          <w:lang w:val="en-US"/>
        </w:rPr>
        <w:t xml:space="preserve">Written permission and details of how to administer the medication must be gained from the parents/carers. This must be in line with the prescription instructions, as displayed on the container/package. Parental agreement for administering medicines should be completed and signed by the parent. </w:t>
      </w:r>
      <w:r w:rsidRPr="00D46418">
        <w:rPr>
          <w:rFonts w:ascii="MS Gothic" w:eastAsia="MS Gothic" w:hAnsi="MS Gothic" w:cs="MS Gothic" w:hint="eastAsia"/>
          <w:sz w:val="24"/>
          <w:szCs w:val="24"/>
          <w:lang w:val="en-US"/>
        </w:rPr>
        <w:t> </w:t>
      </w:r>
    </w:p>
    <w:p w14:paraId="4FB6B640" w14:textId="10BBA8F0" w:rsidR="00590074" w:rsidRPr="00415CB7" w:rsidRDefault="00590074" w:rsidP="00B01D4F">
      <w:pPr>
        <w:pStyle w:val="ListParagraph"/>
        <w:widowControl w:val="0"/>
        <w:numPr>
          <w:ilvl w:val="0"/>
          <w:numId w:val="20"/>
        </w:numPr>
        <w:tabs>
          <w:tab w:val="left" w:pos="720"/>
        </w:tabs>
        <w:autoSpaceDE w:val="0"/>
        <w:autoSpaceDN w:val="0"/>
        <w:adjustRightInd w:val="0"/>
        <w:spacing w:after="0" w:line="240" w:lineRule="auto"/>
        <w:ind w:left="284" w:hanging="284"/>
        <w:rPr>
          <w:rFonts w:cs="Times"/>
          <w:sz w:val="24"/>
          <w:szCs w:val="24"/>
          <w:lang w:val="en-US"/>
        </w:rPr>
      </w:pPr>
      <w:r w:rsidRPr="00D46418">
        <w:rPr>
          <w:rFonts w:cs="Trebuchet MS"/>
          <w:sz w:val="24"/>
          <w:szCs w:val="24"/>
          <w:lang w:val="en-US"/>
        </w:rPr>
        <w:t xml:space="preserve">All medication must be clearly labelled with the child’s name, form and the dosage. </w:t>
      </w:r>
      <w:r w:rsidRPr="00D46418">
        <w:rPr>
          <w:rFonts w:ascii="MS Gothic" w:eastAsia="MS Gothic" w:hAnsi="MS Gothic" w:cs="MS Gothic" w:hint="eastAsia"/>
          <w:sz w:val="24"/>
          <w:szCs w:val="24"/>
          <w:lang w:val="en-US"/>
        </w:rPr>
        <w:t> </w:t>
      </w:r>
    </w:p>
    <w:p w14:paraId="2F7A93E3" w14:textId="1EFBF285" w:rsidR="00590074" w:rsidRPr="00D46418" w:rsidRDefault="00590074" w:rsidP="00B01D4F">
      <w:pPr>
        <w:pStyle w:val="ListParagraph"/>
        <w:widowControl w:val="0"/>
        <w:numPr>
          <w:ilvl w:val="0"/>
          <w:numId w:val="20"/>
        </w:numPr>
        <w:autoSpaceDE w:val="0"/>
        <w:autoSpaceDN w:val="0"/>
        <w:adjustRightInd w:val="0"/>
        <w:spacing w:after="0" w:line="240" w:lineRule="auto"/>
        <w:ind w:left="284" w:hanging="284"/>
        <w:rPr>
          <w:rFonts w:cs="Times"/>
          <w:sz w:val="24"/>
          <w:szCs w:val="24"/>
          <w:lang w:val="en-US"/>
        </w:rPr>
      </w:pPr>
      <w:r w:rsidRPr="00D46418">
        <w:rPr>
          <w:rFonts w:cs="Trebuchet MS"/>
          <w:sz w:val="24"/>
          <w:szCs w:val="24"/>
          <w:lang w:val="en-US"/>
        </w:rPr>
        <w:t xml:space="preserve">Medicines will be administered by a First Aider. They should check-the child’s name, the prescribed dose and the expiry date. </w:t>
      </w:r>
      <w:r w:rsidRPr="00D46418">
        <w:rPr>
          <w:rFonts w:ascii="MS Gothic" w:eastAsia="MS Gothic" w:hAnsi="MS Gothic" w:cs="MS Gothic" w:hint="eastAsia"/>
          <w:sz w:val="24"/>
          <w:szCs w:val="24"/>
          <w:lang w:val="en-US"/>
        </w:rPr>
        <w:t> </w:t>
      </w:r>
    </w:p>
    <w:p w14:paraId="0C882EC1" w14:textId="6AB856F7" w:rsidR="00590074" w:rsidRPr="00D46418" w:rsidRDefault="00590074" w:rsidP="00B01D4F">
      <w:pPr>
        <w:pStyle w:val="ListParagraph"/>
        <w:widowControl w:val="0"/>
        <w:numPr>
          <w:ilvl w:val="0"/>
          <w:numId w:val="20"/>
        </w:numPr>
        <w:tabs>
          <w:tab w:val="left" w:pos="720"/>
        </w:tabs>
        <w:autoSpaceDE w:val="0"/>
        <w:autoSpaceDN w:val="0"/>
        <w:adjustRightInd w:val="0"/>
        <w:spacing w:after="0" w:line="240" w:lineRule="auto"/>
        <w:ind w:left="284" w:hanging="284"/>
        <w:rPr>
          <w:rFonts w:cs="Times"/>
          <w:sz w:val="24"/>
          <w:szCs w:val="24"/>
          <w:lang w:val="en-US"/>
        </w:rPr>
      </w:pPr>
      <w:r w:rsidRPr="00D46418">
        <w:rPr>
          <w:rFonts w:cs="Trebuchet MS"/>
          <w:sz w:val="24"/>
          <w:szCs w:val="24"/>
          <w:lang w:val="en-US"/>
        </w:rPr>
        <w:t xml:space="preserve">If in doubt of any procedure, staff should not administer the medicine, but should check with parents/carers or a health care professional before taking further action. In some cases, there may be sensitive issues, such as the administration of rectal diazepam. It is good practice to have the dosage and administration witnessed by a second adult. </w:t>
      </w:r>
      <w:r w:rsidRPr="00D46418">
        <w:rPr>
          <w:rFonts w:ascii="MS Gothic" w:eastAsia="MS Gothic" w:hAnsi="MS Gothic" w:cs="MS Gothic" w:hint="eastAsia"/>
          <w:sz w:val="24"/>
          <w:szCs w:val="24"/>
          <w:lang w:val="en-US"/>
        </w:rPr>
        <w:t> </w:t>
      </w:r>
    </w:p>
    <w:p w14:paraId="5F7659EF" w14:textId="738BAAFC" w:rsidR="00590074" w:rsidRPr="00D46418" w:rsidRDefault="00590074" w:rsidP="00B01D4F">
      <w:pPr>
        <w:pStyle w:val="ListParagraph"/>
        <w:widowControl w:val="0"/>
        <w:numPr>
          <w:ilvl w:val="0"/>
          <w:numId w:val="20"/>
        </w:numPr>
        <w:tabs>
          <w:tab w:val="left" w:pos="720"/>
        </w:tabs>
        <w:autoSpaceDE w:val="0"/>
        <w:autoSpaceDN w:val="0"/>
        <w:adjustRightInd w:val="0"/>
        <w:spacing w:after="0" w:line="240" w:lineRule="auto"/>
        <w:ind w:left="284" w:hanging="284"/>
        <w:rPr>
          <w:rFonts w:cs="Times"/>
          <w:sz w:val="24"/>
          <w:szCs w:val="24"/>
          <w:lang w:val="en-US"/>
        </w:rPr>
      </w:pPr>
      <w:r w:rsidRPr="00D46418">
        <w:rPr>
          <w:rFonts w:cs="Trebuchet MS"/>
          <w:sz w:val="24"/>
          <w:szCs w:val="24"/>
          <w:lang w:val="en-US"/>
        </w:rPr>
        <w:t xml:space="preserve">Medicines prescribed for an individual must only be used by them. </w:t>
      </w:r>
      <w:r w:rsidRPr="00D46418">
        <w:rPr>
          <w:rFonts w:ascii="MS Gothic" w:eastAsia="MS Gothic" w:hAnsi="MS Gothic" w:cs="MS Gothic" w:hint="eastAsia"/>
          <w:sz w:val="24"/>
          <w:szCs w:val="24"/>
          <w:lang w:val="en-US"/>
        </w:rPr>
        <w:t> </w:t>
      </w:r>
    </w:p>
    <w:p w14:paraId="5A650C06" w14:textId="645B0744" w:rsidR="00590074" w:rsidRPr="00D46418" w:rsidRDefault="00590074" w:rsidP="00B01D4F">
      <w:pPr>
        <w:pStyle w:val="ListParagraph"/>
        <w:widowControl w:val="0"/>
        <w:numPr>
          <w:ilvl w:val="0"/>
          <w:numId w:val="20"/>
        </w:numPr>
        <w:tabs>
          <w:tab w:val="left" w:pos="720"/>
        </w:tabs>
        <w:autoSpaceDE w:val="0"/>
        <w:autoSpaceDN w:val="0"/>
        <w:adjustRightInd w:val="0"/>
        <w:spacing w:after="0" w:line="240" w:lineRule="auto"/>
        <w:ind w:left="284" w:hanging="284"/>
        <w:rPr>
          <w:rFonts w:cs="Times"/>
          <w:sz w:val="24"/>
          <w:szCs w:val="24"/>
          <w:lang w:val="en-US"/>
        </w:rPr>
      </w:pPr>
      <w:r w:rsidRPr="00D46418">
        <w:rPr>
          <w:rFonts w:cs="Trebuchet MS"/>
          <w:sz w:val="24"/>
          <w:szCs w:val="24"/>
          <w:lang w:val="en-US"/>
        </w:rPr>
        <w:t xml:space="preserve">A written record of the dose and time medication will be kept. This will include if a child refuses their medication. If a child refuses medication they will not be forced to take it and the parents/carers will be informed. </w:t>
      </w:r>
      <w:r w:rsidRPr="00D46418">
        <w:rPr>
          <w:rFonts w:ascii="MS Gothic" w:eastAsia="MS Gothic" w:hAnsi="MS Gothic" w:cs="MS Gothic" w:hint="eastAsia"/>
          <w:sz w:val="24"/>
          <w:szCs w:val="24"/>
          <w:lang w:val="en-US"/>
        </w:rPr>
        <w:t> </w:t>
      </w:r>
    </w:p>
    <w:p w14:paraId="718B3917" w14:textId="05CDCF55" w:rsidR="00590074" w:rsidRPr="00D46418" w:rsidRDefault="00590074" w:rsidP="00B01D4F">
      <w:pPr>
        <w:pStyle w:val="ListParagraph"/>
        <w:widowControl w:val="0"/>
        <w:numPr>
          <w:ilvl w:val="0"/>
          <w:numId w:val="20"/>
        </w:numPr>
        <w:tabs>
          <w:tab w:val="left" w:pos="720"/>
        </w:tabs>
        <w:autoSpaceDE w:val="0"/>
        <w:autoSpaceDN w:val="0"/>
        <w:adjustRightInd w:val="0"/>
        <w:spacing w:after="0" w:line="240" w:lineRule="auto"/>
        <w:ind w:left="284" w:hanging="284"/>
        <w:rPr>
          <w:rFonts w:cs="Times"/>
          <w:sz w:val="24"/>
          <w:szCs w:val="24"/>
          <w:lang w:val="en-US"/>
        </w:rPr>
      </w:pPr>
      <w:r w:rsidRPr="00D46418">
        <w:rPr>
          <w:rFonts w:cs="Trebuchet MS"/>
          <w:sz w:val="24"/>
          <w:szCs w:val="24"/>
          <w:lang w:val="en-US"/>
        </w:rPr>
        <w:lastRenderedPageBreak/>
        <w:t>Ritalin, which is used to help to control ADHD, is a prescribed medicine and a class B drug with an amphetamine base. A</w:t>
      </w:r>
      <w:r w:rsidR="0061753C">
        <w:rPr>
          <w:rFonts w:cs="Trebuchet MS"/>
          <w:sz w:val="24"/>
          <w:szCs w:val="24"/>
          <w:lang w:val="en-US"/>
        </w:rPr>
        <w:t>ny</w:t>
      </w:r>
      <w:r w:rsidRPr="00D46418">
        <w:rPr>
          <w:rFonts w:cs="Trebuchet MS"/>
          <w:sz w:val="24"/>
          <w:szCs w:val="24"/>
          <w:lang w:val="en-US"/>
        </w:rPr>
        <w:t xml:space="preserve"> </w:t>
      </w:r>
      <w:r w:rsidR="00BC38A6">
        <w:rPr>
          <w:rFonts w:cs="Trebuchet MS"/>
          <w:sz w:val="24"/>
          <w:szCs w:val="24"/>
          <w:lang w:val="en-US"/>
        </w:rPr>
        <w:t>pupils and Sixth Form students</w:t>
      </w:r>
      <w:r w:rsidRPr="00D46418">
        <w:rPr>
          <w:rFonts w:cs="Trebuchet MS"/>
          <w:sz w:val="24"/>
          <w:szCs w:val="24"/>
          <w:lang w:val="en-US"/>
        </w:rPr>
        <w:t xml:space="preserve"> using this drug on prescription, but also passing it to classmates, demonstrates possession and supply without prescription and this is a criminal act. As such, it will be handled as a drug related incident. </w:t>
      </w:r>
      <w:r w:rsidRPr="00D46418">
        <w:rPr>
          <w:rFonts w:ascii="MS Gothic" w:eastAsia="MS Gothic" w:hAnsi="MS Gothic" w:cs="MS Gothic" w:hint="eastAsia"/>
          <w:sz w:val="24"/>
          <w:szCs w:val="24"/>
          <w:lang w:val="en-US"/>
        </w:rPr>
        <w:t> </w:t>
      </w:r>
    </w:p>
    <w:p w14:paraId="051A0B50" w14:textId="77777777" w:rsidR="00590074" w:rsidRPr="00B01D4F" w:rsidRDefault="00590074" w:rsidP="00B01D4F">
      <w:pPr>
        <w:pStyle w:val="ListParagraph"/>
        <w:widowControl w:val="0"/>
        <w:numPr>
          <w:ilvl w:val="0"/>
          <w:numId w:val="20"/>
        </w:numPr>
        <w:tabs>
          <w:tab w:val="left" w:pos="720"/>
        </w:tabs>
        <w:autoSpaceDE w:val="0"/>
        <w:autoSpaceDN w:val="0"/>
        <w:adjustRightInd w:val="0"/>
        <w:spacing w:after="0" w:line="240" w:lineRule="auto"/>
        <w:ind w:left="284" w:hanging="284"/>
        <w:rPr>
          <w:rFonts w:cs="Times"/>
          <w:sz w:val="24"/>
          <w:szCs w:val="24"/>
          <w:lang w:val="en-US"/>
        </w:rPr>
      </w:pPr>
      <w:r w:rsidRPr="00D46418">
        <w:rPr>
          <w:rFonts w:cs="Trebuchet MS"/>
          <w:sz w:val="24"/>
          <w:szCs w:val="24"/>
          <w:lang w:val="en-US"/>
        </w:rPr>
        <w:t xml:space="preserve">It is good practice to support and encourage children to manage their own medicines. As children develop at different rates, the ability to take responsibility for taking their own medicine varies. If children take their own medicine staff may only need to supervise. </w:t>
      </w:r>
      <w:r w:rsidRPr="00D46418">
        <w:rPr>
          <w:rFonts w:ascii="MS Gothic" w:eastAsia="MS Gothic" w:hAnsi="MS Gothic" w:cs="MS Gothic" w:hint="eastAsia"/>
          <w:sz w:val="24"/>
          <w:szCs w:val="24"/>
          <w:lang w:val="en-US"/>
        </w:rPr>
        <w:t> </w:t>
      </w:r>
    </w:p>
    <w:p w14:paraId="5330BB87" w14:textId="77777777" w:rsidR="00B01D4F" w:rsidRPr="000A04F9" w:rsidRDefault="00B01D4F" w:rsidP="00B01D4F">
      <w:pPr>
        <w:pStyle w:val="ListParagraph"/>
        <w:widowControl w:val="0"/>
        <w:tabs>
          <w:tab w:val="left" w:pos="720"/>
        </w:tabs>
        <w:autoSpaceDE w:val="0"/>
        <w:autoSpaceDN w:val="0"/>
        <w:adjustRightInd w:val="0"/>
        <w:spacing w:after="0" w:line="240" w:lineRule="auto"/>
        <w:ind w:left="284"/>
        <w:rPr>
          <w:rFonts w:cs="Times"/>
          <w:sz w:val="24"/>
          <w:szCs w:val="24"/>
          <w:lang w:val="en-US"/>
        </w:rPr>
      </w:pPr>
    </w:p>
    <w:p w14:paraId="0F96FE1E" w14:textId="77777777" w:rsidR="00590074" w:rsidRPr="00D46418" w:rsidRDefault="00590074" w:rsidP="00342B44">
      <w:pPr>
        <w:pStyle w:val="Heading3"/>
        <w:spacing w:before="0" w:line="240" w:lineRule="auto"/>
        <w:rPr>
          <w:rFonts w:asciiTheme="minorHAnsi" w:eastAsia="MS Gothic" w:hAnsiTheme="minorHAnsi" w:cs="MS Gothic"/>
          <w:lang w:val="en-US"/>
        </w:rPr>
      </w:pPr>
      <w:r w:rsidRPr="00B01D4F">
        <w:rPr>
          <w:rStyle w:val="Heading2Char"/>
          <w:b/>
        </w:rPr>
        <w:t>Educational Visits and Work Experience</w:t>
      </w:r>
      <w:r w:rsidRPr="00D46418">
        <w:rPr>
          <w:rFonts w:asciiTheme="minorHAnsi" w:hAnsiTheme="minorHAnsi"/>
          <w:lang w:val="en-US"/>
        </w:rPr>
        <w:t xml:space="preserve"> </w:t>
      </w:r>
      <w:r w:rsidRPr="00D46418">
        <w:rPr>
          <w:rFonts w:ascii="MS Gothic" w:eastAsia="MS Gothic" w:hAnsi="MS Gothic" w:cs="MS Gothic" w:hint="eastAsia"/>
          <w:lang w:val="en-US"/>
        </w:rPr>
        <w:t> </w:t>
      </w:r>
    </w:p>
    <w:p w14:paraId="2E9F70BC" w14:textId="77777777" w:rsidR="00590074" w:rsidRDefault="00590074" w:rsidP="00B01D4F">
      <w:pPr>
        <w:widowControl w:val="0"/>
        <w:tabs>
          <w:tab w:val="left" w:pos="220"/>
          <w:tab w:val="left" w:pos="720"/>
        </w:tabs>
        <w:autoSpaceDE w:val="0"/>
        <w:autoSpaceDN w:val="0"/>
        <w:adjustRightInd w:val="0"/>
        <w:spacing w:after="0" w:line="240" w:lineRule="auto"/>
        <w:rPr>
          <w:rFonts w:ascii="MS Gothic" w:eastAsia="MS Gothic" w:hAnsi="MS Gothic" w:cs="MS Gothic"/>
          <w:sz w:val="24"/>
          <w:szCs w:val="24"/>
          <w:lang w:val="en-US"/>
        </w:rPr>
      </w:pPr>
      <w:r w:rsidRPr="00D46418">
        <w:rPr>
          <w:rFonts w:cs="Trebuchet MS"/>
          <w:sz w:val="24"/>
          <w:szCs w:val="24"/>
          <w:lang w:val="en-US"/>
        </w:rPr>
        <w:t xml:space="preserve">We encourage children with medical needs to participate in educational visits and work experience. To ensure safety, plans may need to be made to include children with medical needs. Risk assessments must take this into account. </w:t>
      </w:r>
      <w:r w:rsidRPr="00D46418">
        <w:rPr>
          <w:rFonts w:ascii="MS Gothic" w:eastAsia="MS Gothic" w:hAnsi="MS Gothic" w:cs="MS Gothic" w:hint="eastAsia"/>
          <w:sz w:val="24"/>
          <w:szCs w:val="24"/>
          <w:lang w:val="en-US"/>
        </w:rPr>
        <w:t> </w:t>
      </w:r>
    </w:p>
    <w:p w14:paraId="35B499BD" w14:textId="77777777" w:rsidR="00B01D4F" w:rsidRPr="000A04F9" w:rsidRDefault="00B01D4F" w:rsidP="00B01D4F">
      <w:pPr>
        <w:widowControl w:val="0"/>
        <w:tabs>
          <w:tab w:val="left" w:pos="220"/>
          <w:tab w:val="left" w:pos="720"/>
        </w:tabs>
        <w:autoSpaceDE w:val="0"/>
        <w:autoSpaceDN w:val="0"/>
        <w:adjustRightInd w:val="0"/>
        <w:spacing w:after="0" w:line="240" w:lineRule="auto"/>
        <w:rPr>
          <w:rFonts w:cs="Times"/>
          <w:sz w:val="24"/>
          <w:szCs w:val="24"/>
          <w:lang w:val="en-US"/>
        </w:rPr>
      </w:pPr>
    </w:p>
    <w:p w14:paraId="6C7ABF66" w14:textId="77777777" w:rsidR="00590074" w:rsidRPr="00D46418" w:rsidRDefault="00590074" w:rsidP="00342B44">
      <w:pPr>
        <w:pStyle w:val="Heading2"/>
        <w:spacing w:before="0" w:line="240" w:lineRule="auto"/>
        <w:rPr>
          <w:lang w:val="en-US"/>
        </w:rPr>
      </w:pPr>
      <w:r w:rsidRPr="00D46418">
        <w:rPr>
          <w:lang w:val="en-US"/>
        </w:rPr>
        <w:t xml:space="preserve">Storing Medicines </w:t>
      </w:r>
      <w:r w:rsidRPr="00D46418">
        <w:rPr>
          <w:rFonts w:ascii="MS Gothic" w:eastAsia="MS Gothic" w:hAnsi="MS Gothic" w:cs="MS Gothic" w:hint="eastAsia"/>
          <w:lang w:val="en-US"/>
        </w:rPr>
        <w:t> </w:t>
      </w:r>
    </w:p>
    <w:p w14:paraId="3C0DA0CB" w14:textId="13CD577B" w:rsidR="00590074" w:rsidRPr="00D46418" w:rsidRDefault="00590074" w:rsidP="00B01D4F">
      <w:pPr>
        <w:pStyle w:val="ListParagraph"/>
        <w:widowControl w:val="0"/>
        <w:numPr>
          <w:ilvl w:val="0"/>
          <w:numId w:val="20"/>
        </w:numPr>
        <w:tabs>
          <w:tab w:val="left" w:pos="284"/>
        </w:tabs>
        <w:autoSpaceDE w:val="0"/>
        <w:autoSpaceDN w:val="0"/>
        <w:adjustRightInd w:val="0"/>
        <w:spacing w:after="240" w:line="300" w:lineRule="atLeast"/>
        <w:ind w:left="284" w:hanging="284"/>
        <w:rPr>
          <w:rFonts w:cs="Times"/>
          <w:sz w:val="24"/>
          <w:szCs w:val="24"/>
          <w:lang w:val="en-US"/>
        </w:rPr>
      </w:pPr>
      <w:r w:rsidRPr="00D46418">
        <w:rPr>
          <w:rFonts w:cs="Trebuchet MS"/>
          <w:sz w:val="24"/>
          <w:szCs w:val="24"/>
          <w:lang w:val="en-US"/>
        </w:rPr>
        <w:t>Medicines must be suitability stored, i.e. locked in the first aid room or in a fridge. Large volumes of medicines should not be stored. Medicines should be in the original container in which dispensed and this must show the child’s name, the name and dose of the medicine and the frequency of administration</w:t>
      </w:r>
      <w:r w:rsidR="0061753C">
        <w:rPr>
          <w:rFonts w:cs="Trebuchet MS"/>
          <w:sz w:val="24"/>
          <w:szCs w:val="24"/>
          <w:lang w:val="en-US"/>
        </w:rPr>
        <w:t>, with the exception of insulin which may be stored inside a pen or a pump</w:t>
      </w:r>
      <w:r w:rsidRPr="00D46418">
        <w:rPr>
          <w:rFonts w:cs="Trebuchet MS"/>
          <w:sz w:val="24"/>
          <w:szCs w:val="24"/>
          <w:lang w:val="en-US"/>
        </w:rPr>
        <w:t xml:space="preserve">. </w:t>
      </w:r>
      <w:r w:rsidRPr="00D46418">
        <w:rPr>
          <w:rFonts w:ascii="MS Gothic" w:eastAsia="MS Gothic" w:hAnsi="MS Gothic" w:cs="MS Gothic" w:hint="eastAsia"/>
          <w:sz w:val="24"/>
          <w:szCs w:val="24"/>
          <w:lang w:val="en-US"/>
        </w:rPr>
        <w:t> </w:t>
      </w:r>
    </w:p>
    <w:p w14:paraId="71DE6595" w14:textId="1498D75C" w:rsidR="00590074" w:rsidRPr="00D46418" w:rsidRDefault="00590074" w:rsidP="00B01D4F">
      <w:pPr>
        <w:pStyle w:val="ListParagraph"/>
        <w:widowControl w:val="0"/>
        <w:numPr>
          <w:ilvl w:val="0"/>
          <w:numId w:val="20"/>
        </w:numPr>
        <w:tabs>
          <w:tab w:val="left" w:pos="284"/>
        </w:tabs>
        <w:autoSpaceDE w:val="0"/>
        <w:autoSpaceDN w:val="0"/>
        <w:adjustRightInd w:val="0"/>
        <w:spacing w:before="100" w:after="240" w:line="300" w:lineRule="atLeast"/>
        <w:ind w:left="284" w:hanging="284"/>
        <w:rPr>
          <w:rFonts w:cs="Times"/>
          <w:sz w:val="24"/>
          <w:szCs w:val="24"/>
          <w:lang w:val="en-US"/>
        </w:rPr>
      </w:pPr>
      <w:r w:rsidRPr="00D46418">
        <w:rPr>
          <w:rFonts w:cs="Trebuchet MS"/>
          <w:sz w:val="24"/>
          <w:szCs w:val="24"/>
          <w:lang w:val="en-US"/>
        </w:rPr>
        <w:t xml:space="preserve">Medicines that are out of their sell by date will not be given to </w:t>
      </w:r>
      <w:r w:rsidR="00BC38A6">
        <w:rPr>
          <w:rFonts w:cs="Trebuchet MS"/>
          <w:sz w:val="24"/>
          <w:szCs w:val="24"/>
          <w:lang w:val="en-US"/>
        </w:rPr>
        <w:t xml:space="preserve">pupils and Sixth Form students </w:t>
      </w:r>
      <w:r w:rsidRPr="00D46418">
        <w:rPr>
          <w:rFonts w:cs="Trebuchet MS"/>
          <w:sz w:val="24"/>
          <w:szCs w:val="24"/>
          <w:lang w:val="en-US"/>
        </w:rPr>
        <w:t xml:space="preserve">and will be disposed of by parents/carers or school by returning them to a pharmacy. </w:t>
      </w:r>
      <w:r w:rsidRPr="00D46418">
        <w:rPr>
          <w:rFonts w:ascii="MS Gothic" w:eastAsia="MS Gothic" w:hAnsi="MS Gothic" w:cs="MS Gothic" w:hint="eastAsia"/>
          <w:sz w:val="24"/>
          <w:szCs w:val="24"/>
          <w:lang w:val="en-US"/>
        </w:rPr>
        <w:t> </w:t>
      </w:r>
      <w:r w:rsidRPr="00D46418">
        <w:rPr>
          <w:rFonts w:cs="Trebuchet MS"/>
          <w:sz w:val="24"/>
          <w:szCs w:val="24"/>
          <w:lang w:val="en-US"/>
        </w:rPr>
        <w:t>This section of medicines has been written in accordance with “</w:t>
      </w:r>
      <w:r w:rsidR="0061753C" w:rsidRPr="0061753C">
        <w:rPr>
          <w:rFonts w:cs="Trebuchet MS"/>
          <w:sz w:val="24"/>
          <w:szCs w:val="24"/>
        </w:rPr>
        <w:t>Supporting pupils at school with medical conditions</w:t>
      </w:r>
      <w:r w:rsidR="00221063">
        <w:rPr>
          <w:rFonts w:cs="Trebuchet MS"/>
          <w:sz w:val="24"/>
          <w:szCs w:val="24"/>
        </w:rPr>
        <w:t xml:space="preserve"> and Allergies</w:t>
      </w:r>
      <w:r w:rsidRPr="00D46418">
        <w:rPr>
          <w:rFonts w:cs="Trebuchet MS"/>
          <w:sz w:val="24"/>
          <w:szCs w:val="24"/>
          <w:lang w:val="en-US"/>
        </w:rPr>
        <w:t>”</w:t>
      </w:r>
      <w:r w:rsidR="0061753C">
        <w:rPr>
          <w:rFonts w:cs="Trebuchet MS"/>
          <w:sz w:val="24"/>
          <w:szCs w:val="24"/>
          <w:lang w:val="en-US"/>
        </w:rPr>
        <w:t>-</w:t>
      </w:r>
      <w:r w:rsidRPr="00D46418">
        <w:rPr>
          <w:rFonts w:cs="Trebuchet MS"/>
          <w:sz w:val="24"/>
          <w:szCs w:val="24"/>
          <w:lang w:val="en-US"/>
        </w:rPr>
        <w:t xml:space="preserve"> </w:t>
      </w:r>
      <w:r w:rsidR="00221063">
        <w:rPr>
          <w:rFonts w:cs="Trebuchet MS"/>
          <w:sz w:val="24"/>
          <w:szCs w:val="24"/>
          <w:lang w:val="en-US"/>
        </w:rPr>
        <w:t>September 2026</w:t>
      </w:r>
      <w:r w:rsidRPr="00D46418">
        <w:rPr>
          <w:rFonts w:cs="Trebuchet MS"/>
          <w:sz w:val="24"/>
          <w:szCs w:val="24"/>
          <w:lang w:val="en-US"/>
        </w:rPr>
        <w:t xml:space="preserve">. Further information on medicines and specific health related issues can be found in this document. </w:t>
      </w:r>
      <w:r w:rsidRPr="00D46418">
        <w:rPr>
          <w:rFonts w:ascii="MS Gothic" w:eastAsia="MS Gothic" w:hAnsi="MS Gothic" w:cs="MS Gothic" w:hint="eastAsia"/>
          <w:sz w:val="24"/>
          <w:szCs w:val="24"/>
          <w:lang w:val="en-US"/>
        </w:rPr>
        <w:t> </w:t>
      </w:r>
    </w:p>
    <w:p w14:paraId="7BEBFD29" w14:textId="77777777" w:rsidR="00590074" w:rsidRPr="00D46418" w:rsidRDefault="008C46EE" w:rsidP="00761652">
      <w:pPr>
        <w:pStyle w:val="Heading2"/>
        <w:tabs>
          <w:tab w:val="left" w:pos="284"/>
        </w:tabs>
        <w:spacing w:before="0" w:line="240" w:lineRule="auto"/>
        <w:rPr>
          <w:lang w:val="en-US"/>
        </w:rPr>
      </w:pPr>
      <w:r>
        <w:rPr>
          <w:lang w:val="en-US"/>
        </w:rPr>
        <w:t>1</w:t>
      </w:r>
      <w:r w:rsidR="00B01D4F">
        <w:rPr>
          <w:lang w:val="en-US"/>
        </w:rPr>
        <w:t>3.</w:t>
      </w:r>
      <w:r w:rsidR="00B01D4F">
        <w:rPr>
          <w:lang w:val="en-US"/>
        </w:rPr>
        <w:tab/>
      </w:r>
      <w:r w:rsidR="00590074" w:rsidRPr="00D46418">
        <w:rPr>
          <w:lang w:val="en-US"/>
        </w:rPr>
        <w:t xml:space="preserve">TOBACCO IN SCHOOL </w:t>
      </w:r>
    </w:p>
    <w:p w14:paraId="275C0DCD" w14:textId="77777777" w:rsidR="00590074" w:rsidRPr="00D46418" w:rsidRDefault="00590074" w:rsidP="00342B44">
      <w:pPr>
        <w:pStyle w:val="ListParagraph"/>
        <w:widowControl w:val="0"/>
        <w:numPr>
          <w:ilvl w:val="0"/>
          <w:numId w:val="21"/>
        </w:numPr>
        <w:tabs>
          <w:tab w:val="left" w:pos="426"/>
          <w:tab w:val="left" w:pos="720"/>
        </w:tabs>
        <w:autoSpaceDE w:val="0"/>
        <w:autoSpaceDN w:val="0"/>
        <w:adjustRightInd w:val="0"/>
        <w:spacing w:after="0" w:line="240" w:lineRule="auto"/>
        <w:ind w:left="284" w:hanging="284"/>
        <w:rPr>
          <w:rFonts w:cs="Times"/>
          <w:sz w:val="24"/>
          <w:szCs w:val="24"/>
          <w:lang w:val="en-US"/>
        </w:rPr>
      </w:pPr>
      <w:r w:rsidRPr="00D46418">
        <w:rPr>
          <w:rFonts w:cs="Trebuchet MS"/>
          <w:sz w:val="24"/>
          <w:szCs w:val="24"/>
          <w:lang w:val="en-US"/>
        </w:rPr>
        <w:t>The school is a smoke free environment, and as such, smoking</w:t>
      </w:r>
      <w:r w:rsidR="001118AA">
        <w:rPr>
          <w:rFonts w:cs="Trebuchet MS"/>
          <w:sz w:val="24"/>
          <w:szCs w:val="24"/>
          <w:lang w:val="en-US"/>
        </w:rPr>
        <w:t xml:space="preserve"> (including e-cigarettes)</w:t>
      </w:r>
      <w:r w:rsidRPr="00D46418">
        <w:rPr>
          <w:rFonts w:cs="Trebuchet MS"/>
          <w:sz w:val="24"/>
          <w:szCs w:val="24"/>
          <w:lang w:val="en-US"/>
        </w:rPr>
        <w:t xml:space="preserve"> is not permitted on the entire premises. It promotes the health and welfare of all who work in or visit the school.</w:t>
      </w:r>
    </w:p>
    <w:p w14:paraId="118A2759" w14:textId="77777777" w:rsidR="00590074" w:rsidRPr="00D46418" w:rsidRDefault="00590074" w:rsidP="00342B44">
      <w:pPr>
        <w:pStyle w:val="ListParagraph"/>
        <w:widowControl w:val="0"/>
        <w:numPr>
          <w:ilvl w:val="0"/>
          <w:numId w:val="21"/>
        </w:numPr>
        <w:tabs>
          <w:tab w:val="left" w:pos="426"/>
          <w:tab w:val="left" w:pos="720"/>
        </w:tabs>
        <w:autoSpaceDE w:val="0"/>
        <w:autoSpaceDN w:val="0"/>
        <w:adjustRightInd w:val="0"/>
        <w:spacing w:after="0" w:line="240" w:lineRule="auto"/>
        <w:ind w:left="284" w:hanging="284"/>
        <w:rPr>
          <w:rFonts w:cs="Times"/>
          <w:sz w:val="24"/>
          <w:szCs w:val="24"/>
          <w:lang w:val="en-US"/>
        </w:rPr>
      </w:pPr>
      <w:r w:rsidRPr="00D46418">
        <w:rPr>
          <w:rFonts w:cs="Trebuchet MS"/>
          <w:sz w:val="24"/>
          <w:szCs w:val="24"/>
          <w:lang w:val="en-US"/>
        </w:rPr>
        <w:t xml:space="preserve">The school aims to provide a supportive environment for those who wish to stop smoking. </w:t>
      </w:r>
      <w:r w:rsidRPr="00D46418">
        <w:rPr>
          <w:rFonts w:ascii="MS Gothic" w:eastAsia="MS Gothic" w:hAnsi="MS Gothic" w:cs="MS Gothic" w:hint="eastAsia"/>
          <w:sz w:val="24"/>
          <w:szCs w:val="24"/>
          <w:lang w:val="en-US"/>
        </w:rPr>
        <w:t> </w:t>
      </w:r>
    </w:p>
    <w:p w14:paraId="7C144BCF" w14:textId="77777777" w:rsidR="00590074" w:rsidRPr="00D46418" w:rsidRDefault="00590074" w:rsidP="00342B44">
      <w:pPr>
        <w:pStyle w:val="ListParagraph"/>
        <w:widowControl w:val="0"/>
        <w:numPr>
          <w:ilvl w:val="0"/>
          <w:numId w:val="21"/>
        </w:numPr>
        <w:tabs>
          <w:tab w:val="left" w:pos="284"/>
          <w:tab w:val="left" w:pos="720"/>
        </w:tabs>
        <w:autoSpaceDE w:val="0"/>
        <w:autoSpaceDN w:val="0"/>
        <w:adjustRightInd w:val="0"/>
        <w:spacing w:after="0" w:line="240" w:lineRule="auto"/>
        <w:ind w:left="284" w:hanging="284"/>
        <w:rPr>
          <w:rFonts w:cs="Times"/>
          <w:sz w:val="24"/>
          <w:szCs w:val="24"/>
          <w:lang w:val="en-US"/>
        </w:rPr>
      </w:pPr>
      <w:r>
        <w:rPr>
          <w:rFonts w:cs="Trebuchet MS"/>
          <w:sz w:val="24"/>
          <w:szCs w:val="24"/>
          <w:lang w:val="en-US"/>
        </w:rPr>
        <w:t xml:space="preserve">Pupils or Sixth Form </w:t>
      </w:r>
      <w:r w:rsidR="00BC38A6">
        <w:rPr>
          <w:rFonts w:cs="Trebuchet MS"/>
          <w:sz w:val="24"/>
          <w:szCs w:val="24"/>
          <w:lang w:val="en-US"/>
        </w:rPr>
        <w:t xml:space="preserve">students </w:t>
      </w:r>
      <w:r w:rsidRPr="00D46418">
        <w:rPr>
          <w:rFonts w:cs="Trebuchet MS"/>
          <w:sz w:val="24"/>
          <w:szCs w:val="24"/>
          <w:lang w:val="en-US"/>
        </w:rPr>
        <w:t xml:space="preserve">who smoke on the school premises will receive sanction from the schools behaviour procedures. Parents will be contacted unless this puts the child at risk. </w:t>
      </w:r>
      <w:r w:rsidRPr="00D46418">
        <w:rPr>
          <w:rFonts w:ascii="MS Gothic" w:eastAsia="MS Gothic" w:hAnsi="MS Gothic" w:cs="MS Gothic" w:hint="eastAsia"/>
          <w:sz w:val="24"/>
          <w:szCs w:val="24"/>
          <w:lang w:val="en-US"/>
        </w:rPr>
        <w:t> </w:t>
      </w:r>
    </w:p>
    <w:p w14:paraId="31AD332B" w14:textId="77777777" w:rsidR="00590074" w:rsidRPr="00D46418" w:rsidRDefault="00590074" w:rsidP="00342B44">
      <w:pPr>
        <w:pStyle w:val="ListParagraph"/>
        <w:widowControl w:val="0"/>
        <w:numPr>
          <w:ilvl w:val="0"/>
          <w:numId w:val="21"/>
        </w:numPr>
        <w:tabs>
          <w:tab w:val="left" w:pos="284"/>
          <w:tab w:val="left" w:pos="720"/>
        </w:tabs>
        <w:autoSpaceDE w:val="0"/>
        <w:autoSpaceDN w:val="0"/>
        <w:adjustRightInd w:val="0"/>
        <w:spacing w:after="0" w:line="240" w:lineRule="auto"/>
        <w:ind w:left="284" w:hanging="284"/>
        <w:rPr>
          <w:rFonts w:cs="Times"/>
          <w:sz w:val="24"/>
          <w:szCs w:val="24"/>
          <w:lang w:val="en-US"/>
        </w:rPr>
      </w:pPr>
      <w:r w:rsidRPr="00D46418">
        <w:rPr>
          <w:rFonts w:cs="Trebuchet MS"/>
          <w:sz w:val="24"/>
          <w:szCs w:val="24"/>
          <w:lang w:val="en-US"/>
        </w:rPr>
        <w:t xml:space="preserve">The school promotes the health and welfare of all who work in or visit the school. The school aims to provide a supportive environment for those who wish to stop smoking. </w:t>
      </w:r>
    </w:p>
    <w:p w14:paraId="5C90D2E9" w14:textId="77777777" w:rsidR="00B01D4F" w:rsidRDefault="00B01D4F" w:rsidP="00B01D4F">
      <w:pPr>
        <w:pStyle w:val="Heading3"/>
        <w:spacing w:before="0"/>
        <w:rPr>
          <w:rFonts w:asciiTheme="minorHAnsi" w:hAnsiTheme="minorHAnsi"/>
          <w:lang w:val="en-US"/>
        </w:rPr>
      </w:pPr>
    </w:p>
    <w:p w14:paraId="3AF809C4" w14:textId="77777777" w:rsidR="00590074" w:rsidRPr="00D46418" w:rsidRDefault="008C46EE" w:rsidP="00B01D4F">
      <w:pPr>
        <w:pStyle w:val="Heading2"/>
        <w:spacing w:before="0" w:line="240" w:lineRule="auto"/>
        <w:rPr>
          <w:lang w:val="en-US"/>
        </w:rPr>
      </w:pPr>
      <w:r>
        <w:rPr>
          <w:lang w:val="en-US"/>
        </w:rPr>
        <w:t>1</w:t>
      </w:r>
      <w:r w:rsidR="00B01D4F">
        <w:rPr>
          <w:lang w:val="en-US"/>
        </w:rPr>
        <w:t xml:space="preserve">4. </w:t>
      </w:r>
      <w:r w:rsidR="00590074" w:rsidRPr="00D46418">
        <w:rPr>
          <w:lang w:val="en-US"/>
        </w:rPr>
        <w:t xml:space="preserve"> ALCOHOL IN SCHOOL </w:t>
      </w:r>
      <w:r w:rsidR="00590074" w:rsidRPr="00D46418">
        <w:rPr>
          <w:rFonts w:ascii="MS Gothic" w:eastAsia="MS Gothic" w:hAnsi="MS Gothic" w:cs="MS Gothic" w:hint="eastAsia"/>
          <w:lang w:val="en-US"/>
        </w:rPr>
        <w:t> </w:t>
      </w:r>
    </w:p>
    <w:p w14:paraId="589B64DD" w14:textId="77777777" w:rsidR="00590074" w:rsidRPr="00D46418" w:rsidRDefault="00590074" w:rsidP="00B01D4F">
      <w:pPr>
        <w:widowControl w:val="0"/>
        <w:tabs>
          <w:tab w:val="left" w:pos="220"/>
          <w:tab w:val="left" w:pos="720"/>
        </w:tabs>
        <w:autoSpaceDE w:val="0"/>
        <w:autoSpaceDN w:val="0"/>
        <w:adjustRightInd w:val="0"/>
        <w:spacing w:after="0" w:line="240" w:lineRule="auto"/>
        <w:rPr>
          <w:rFonts w:cs="Times"/>
          <w:sz w:val="24"/>
          <w:szCs w:val="24"/>
          <w:lang w:val="en-US"/>
        </w:rPr>
      </w:pPr>
      <w:r w:rsidRPr="00D46418">
        <w:rPr>
          <w:rFonts w:cs="Trebuchet MS"/>
          <w:sz w:val="24"/>
          <w:szCs w:val="24"/>
          <w:lang w:val="en-US"/>
        </w:rPr>
        <w:t xml:space="preserve">Alcohol related deaths total 50,000 a year and a large proportion of violent crime and anti-social behaviour is alcohol related. Furthermore, 25% of 11-15 year olds admit to drinking once a week while the figure for 15 year olds alone is 47%. It is, therefore, important that: </w:t>
      </w:r>
    </w:p>
    <w:p w14:paraId="5C79691F" w14:textId="77777777" w:rsidR="00590074" w:rsidRPr="00D46418" w:rsidRDefault="00590074" w:rsidP="00B01D4F">
      <w:pPr>
        <w:pStyle w:val="ListParagraph"/>
        <w:widowControl w:val="0"/>
        <w:numPr>
          <w:ilvl w:val="0"/>
          <w:numId w:val="22"/>
        </w:numPr>
        <w:tabs>
          <w:tab w:val="left" w:pos="940"/>
          <w:tab w:val="left" w:pos="1440"/>
        </w:tabs>
        <w:autoSpaceDE w:val="0"/>
        <w:autoSpaceDN w:val="0"/>
        <w:adjustRightInd w:val="0"/>
        <w:spacing w:before="100" w:after="0" w:line="240" w:lineRule="auto"/>
        <w:rPr>
          <w:rFonts w:cs="Times"/>
          <w:sz w:val="24"/>
          <w:szCs w:val="24"/>
          <w:lang w:val="en-US"/>
        </w:rPr>
      </w:pPr>
      <w:r>
        <w:rPr>
          <w:rFonts w:cs="Trebuchet MS"/>
          <w:sz w:val="24"/>
          <w:szCs w:val="24"/>
          <w:lang w:val="en-US"/>
        </w:rPr>
        <w:t xml:space="preserve">Pupils or Sixth Form </w:t>
      </w:r>
      <w:r w:rsidR="00BC38A6">
        <w:rPr>
          <w:rFonts w:cs="Trebuchet MS"/>
          <w:sz w:val="24"/>
          <w:szCs w:val="24"/>
          <w:lang w:val="en-US"/>
        </w:rPr>
        <w:t xml:space="preserve">students </w:t>
      </w:r>
      <w:r w:rsidRPr="00D46418">
        <w:rPr>
          <w:rFonts w:cs="Trebuchet MS"/>
          <w:sz w:val="24"/>
          <w:szCs w:val="24"/>
          <w:lang w:val="en-US"/>
        </w:rPr>
        <w:t xml:space="preserve">may not drink alcohol at any time during the school day, or whilst on school activities or trips. </w:t>
      </w:r>
      <w:r w:rsidRPr="00D46418">
        <w:rPr>
          <w:rFonts w:ascii="MS Gothic" w:eastAsia="MS Gothic" w:hAnsi="MS Gothic" w:cs="MS Gothic" w:hint="eastAsia"/>
          <w:sz w:val="24"/>
          <w:szCs w:val="24"/>
          <w:lang w:val="en-US"/>
        </w:rPr>
        <w:t> </w:t>
      </w:r>
    </w:p>
    <w:p w14:paraId="38C2A740" w14:textId="0E8B7842" w:rsidR="00590074" w:rsidRPr="00D46418" w:rsidRDefault="00590074" w:rsidP="00B01D4F">
      <w:pPr>
        <w:pStyle w:val="ListParagraph"/>
        <w:widowControl w:val="0"/>
        <w:numPr>
          <w:ilvl w:val="0"/>
          <w:numId w:val="22"/>
        </w:numPr>
        <w:tabs>
          <w:tab w:val="left" w:pos="940"/>
          <w:tab w:val="left" w:pos="1440"/>
        </w:tabs>
        <w:autoSpaceDE w:val="0"/>
        <w:autoSpaceDN w:val="0"/>
        <w:adjustRightInd w:val="0"/>
        <w:spacing w:before="100" w:after="0" w:line="240" w:lineRule="auto"/>
        <w:rPr>
          <w:rFonts w:cs="Times"/>
          <w:sz w:val="24"/>
          <w:szCs w:val="24"/>
          <w:lang w:val="en-US"/>
        </w:rPr>
      </w:pPr>
      <w:r w:rsidRPr="00D46418">
        <w:rPr>
          <w:rFonts w:cs="Trebuchet MS"/>
          <w:sz w:val="24"/>
          <w:szCs w:val="24"/>
          <w:lang w:val="en-US"/>
        </w:rPr>
        <w:t xml:space="preserve">It is not acceptable for </w:t>
      </w:r>
      <w:r w:rsidR="00BC38A6">
        <w:rPr>
          <w:rFonts w:cs="Trebuchet MS"/>
          <w:sz w:val="24"/>
          <w:szCs w:val="24"/>
          <w:lang w:val="en-US"/>
        </w:rPr>
        <w:t>pupils and Sixth Form students</w:t>
      </w:r>
      <w:r w:rsidRPr="00D46418">
        <w:rPr>
          <w:rFonts w:cs="Trebuchet MS"/>
          <w:sz w:val="24"/>
          <w:szCs w:val="24"/>
          <w:lang w:val="en-US"/>
        </w:rPr>
        <w:t xml:space="preserve"> to bring alcohol onto the school premises.</w:t>
      </w:r>
    </w:p>
    <w:p w14:paraId="1E9705B0" w14:textId="77777777" w:rsidR="00590074" w:rsidRPr="00D46418" w:rsidRDefault="00590074" w:rsidP="00B01D4F">
      <w:pPr>
        <w:pStyle w:val="ListParagraph"/>
        <w:widowControl w:val="0"/>
        <w:numPr>
          <w:ilvl w:val="0"/>
          <w:numId w:val="22"/>
        </w:numPr>
        <w:tabs>
          <w:tab w:val="left" w:pos="940"/>
          <w:tab w:val="left" w:pos="1440"/>
        </w:tabs>
        <w:autoSpaceDE w:val="0"/>
        <w:autoSpaceDN w:val="0"/>
        <w:adjustRightInd w:val="0"/>
        <w:spacing w:before="100" w:after="0" w:line="240" w:lineRule="auto"/>
        <w:rPr>
          <w:rFonts w:cs="Times"/>
          <w:sz w:val="24"/>
          <w:szCs w:val="24"/>
          <w:lang w:val="en-US"/>
        </w:rPr>
      </w:pPr>
      <w:r w:rsidRPr="00D46418">
        <w:rPr>
          <w:rFonts w:cs="Trebuchet MS"/>
          <w:sz w:val="24"/>
          <w:szCs w:val="24"/>
          <w:lang w:val="en-US"/>
        </w:rPr>
        <w:t xml:space="preserve">The school aims to provide staff or </w:t>
      </w:r>
      <w:r w:rsidR="00BC38A6">
        <w:rPr>
          <w:rFonts w:cs="Trebuchet MS"/>
          <w:sz w:val="24"/>
          <w:szCs w:val="24"/>
          <w:lang w:val="en-US"/>
        </w:rPr>
        <w:t>pupils and Sixth Form students</w:t>
      </w:r>
      <w:r w:rsidRPr="00D46418">
        <w:rPr>
          <w:rFonts w:cs="Trebuchet MS"/>
          <w:sz w:val="24"/>
          <w:szCs w:val="24"/>
          <w:lang w:val="en-US"/>
        </w:rPr>
        <w:t xml:space="preserve"> access to support where drinking is a problem. </w:t>
      </w:r>
    </w:p>
    <w:p w14:paraId="22C1F6B3" w14:textId="6C342C50" w:rsidR="00590074" w:rsidRPr="00B01D4F" w:rsidRDefault="00590074" w:rsidP="00B01D4F">
      <w:pPr>
        <w:pStyle w:val="ListParagraph"/>
        <w:widowControl w:val="0"/>
        <w:numPr>
          <w:ilvl w:val="0"/>
          <w:numId w:val="22"/>
        </w:numPr>
        <w:tabs>
          <w:tab w:val="left" w:pos="940"/>
          <w:tab w:val="left" w:pos="1440"/>
        </w:tabs>
        <w:autoSpaceDE w:val="0"/>
        <w:autoSpaceDN w:val="0"/>
        <w:adjustRightInd w:val="0"/>
        <w:spacing w:before="100" w:after="0" w:line="240" w:lineRule="auto"/>
        <w:rPr>
          <w:rFonts w:cs="Times"/>
          <w:sz w:val="24"/>
          <w:szCs w:val="24"/>
          <w:lang w:val="en-US"/>
        </w:rPr>
      </w:pPr>
      <w:r>
        <w:rPr>
          <w:rFonts w:cs="Trebuchet MS"/>
          <w:sz w:val="24"/>
          <w:szCs w:val="24"/>
          <w:lang w:val="en-US"/>
        </w:rPr>
        <w:t xml:space="preserve">Pupils or Sixth Form </w:t>
      </w:r>
      <w:r w:rsidR="00BC38A6">
        <w:rPr>
          <w:rFonts w:cs="Trebuchet MS"/>
          <w:sz w:val="24"/>
          <w:szCs w:val="24"/>
          <w:lang w:val="en-US"/>
        </w:rPr>
        <w:t>students</w:t>
      </w:r>
      <w:r w:rsidRPr="00D46418">
        <w:rPr>
          <w:rFonts w:cs="Trebuchet MS"/>
          <w:sz w:val="24"/>
          <w:szCs w:val="24"/>
          <w:lang w:val="en-US"/>
        </w:rPr>
        <w:t xml:space="preserve"> who</w:t>
      </w:r>
      <w:r w:rsidR="00833E22">
        <w:rPr>
          <w:rFonts w:cs="Trebuchet MS"/>
          <w:sz w:val="24"/>
          <w:szCs w:val="24"/>
          <w:lang w:val="en-US"/>
        </w:rPr>
        <w:t xml:space="preserve"> are under the influence of alcohol,</w:t>
      </w:r>
      <w:r w:rsidRPr="00D46418">
        <w:rPr>
          <w:rFonts w:cs="Trebuchet MS"/>
          <w:sz w:val="24"/>
          <w:szCs w:val="24"/>
          <w:lang w:val="en-US"/>
        </w:rPr>
        <w:t xml:space="preserve"> drink alcohol</w:t>
      </w:r>
      <w:r w:rsidR="00833E22">
        <w:rPr>
          <w:rFonts w:cs="Trebuchet MS"/>
          <w:sz w:val="24"/>
          <w:szCs w:val="24"/>
          <w:lang w:val="en-US"/>
        </w:rPr>
        <w:t xml:space="preserve"> on</w:t>
      </w:r>
      <w:r w:rsidRPr="00D46418">
        <w:rPr>
          <w:rFonts w:cs="Trebuchet MS"/>
          <w:sz w:val="24"/>
          <w:szCs w:val="24"/>
          <w:lang w:val="en-US"/>
        </w:rPr>
        <w:t xml:space="preserve"> or bring alcohol onto the school premises will receive </w:t>
      </w:r>
      <w:r w:rsidR="0061753C">
        <w:rPr>
          <w:rFonts w:cs="Trebuchet MS"/>
          <w:sz w:val="24"/>
          <w:szCs w:val="24"/>
          <w:lang w:val="en-US"/>
        </w:rPr>
        <w:t xml:space="preserve">a </w:t>
      </w:r>
      <w:r w:rsidRPr="00D46418">
        <w:rPr>
          <w:rFonts w:cs="Trebuchet MS"/>
          <w:sz w:val="24"/>
          <w:szCs w:val="24"/>
          <w:lang w:val="en-US"/>
        </w:rPr>
        <w:t>sanction from the school</w:t>
      </w:r>
      <w:r w:rsidR="00342B44">
        <w:rPr>
          <w:rFonts w:cs="Trebuchet MS"/>
          <w:sz w:val="24"/>
          <w:szCs w:val="24"/>
          <w:lang w:val="en-US"/>
        </w:rPr>
        <w:t>’</w:t>
      </w:r>
      <w:r w:rsidRPr="00D46418">
        <w:rPr>
          <w:rFonts w:cs="Trebuchet MS"/>
          <w:sz w:val="24"/>
          <w:szCs w:val="24"/>
          <w:lang w:val="en-US"/>
        </w:rPr>
        <w:t xml:space="preserve">s behaviour procedures. Parents will be contacted unless this puts the child at risk. </w:t>
      </w:r>
      <w:r w:rsidRPr="00D46418">
        <w:rPr>
          <w:rFonts w:ascii="MS Gothic" w:eastAsia="MS Gothic" w:hAnsi="MS Gothic" w:cs="MS Gothic" w:hint="eastAsia"/>
          <w:sz w:val="24"/>
          <w:szCs w:val="24"/>
          <w:lang w:val="en-US"/>
        </w:rPr>
        <w:t> </w:t>
      </w:r>
    </w:p>
    <w:p w14:paraId="0621E8A1" w14:textId="77777777" w:rsidR="00B01D4F" w:rsidRPr="00D46418" w:rsidRDefault="00B01D4F" w:rsidP="00B01D4F">
      <w:pPr>
        <w:pStyle w:val="ListParagraph"/>
        <w:widowControl w:val="0"/>
        <w:tabs>
          <w:tab w:val="left" w:pos="940"/>
          <w:tab w:val="left" w:pos="1440"/>
        </w:tabs>
        <w:autoSpaceDE w:val="0"/>
        <w:autoSpaceDN w:val="0"/>
        <w:adjustRightInd w:val="0"/>
        <w:spacing w:before="100" w:after="0" w:line="240" w:lineRule="auto"/>
        <w:ind w:left="360"/>
        <w:rPr>
          <w:rFonts w:cs="Times"/>
          <w:sz w:val="24"/>
          <w:szCs w:val="24"/>
          <w:lang w:val="en-US"/>
        </w:rPr>
      </w:pPr>
    </w:p>
    <w:p w14:paraId="5DE6136C" w14:textId="77777777" w:rsidR="00590074" w:rsidRPr="00D46418" w:rsidRDefault="008C46EE" w:rsidP="00B01D4F">
      <w:pPr>
        <w:pStyle w:val="Heading2"/>
        <w:spacing w:before="0" w:line="240" w:lineRule="auto"/>
        <w:rPr>
          <w:lang w:val="en-US"/>
        </w:rPr>
      </w:pPr>
      <w:r>
        <w:rPr>
          <w:lang w:val="en-US"/>
        </w:rPr>
        <w:t>1</w:t>
      </w:r>
      <w:r w:rsidR="00590074" w:rsidRPr="00D46418">
        <w:rPr>
          <w:lang w:val="en-US"/>
        </w:rPr>
        <w:t xml:space="preserve">5. STAFF TRAINING </w:t>
      </w:r>
      <w:r w:rsidR="00590074" w:rsidRPr="00D46418">
        <w:rPr>
          <w:rFonts w:ascii="MS Gothic" w:eastAsia="MS Gothic" w:hAnsi="MS Gothic" w:cs="MS Gothic" w:hint="eastAsia"/>
          <w:lang w:val="en-US"/>
        </w:rPr>
        <w:t> </w:t>
      </w:r>
    </w:p>
    <w:p w14:paraId="5E83F325" w14:textId="366097A0" w:rsidR="00590074" w:rsidRDefault="00590074" w:rsidP="00B01D4F">
      <w:pPr>
        <w:widowControl w:val="0"/>
        <w:tabs>
          <w:tab w:val="left" w:pos="220"/>
          <w:tab w:val="left" w:pos="720"/>
        </w:tabs>
        <w:autoSpaceDE w:val="0"/>
        <w:autoSpaceDN w:val="0"/>
        <w:adjustRightInd w:val="0"/>
        <w:spacing w:after="0" w:line="240" w:lineRule="auto"/>
        <w:rPr>
          <w:rFonts w:ascii="MS Gothic" w:eastAsia="MS Gothic" w:hAnsi="MS Gothic" w:cs="MS Gothic"/>
          <w:sz w:val="24"/>
          <w:szCs w:val="24"/>
          <w:lang w:val="en-US"/>
        </w:rPr>
      </w:pPr>
      <w:r w:rsidRPr="00D46418">
        <w:rPr>
          <w:rFonts w:cs="Trebuchet MS"/>
          <w:sz w:val="24"/>
          <w:szCs w:val="24"/>
          <w:lang w:val="en-US"/>
        </w:rPr>
        <w:t>The school</w:t>
      </w:r>
      <w:r w:rsidR="0061753C">
        <w:rPr>
          <w:rFonts w:cs="Trebuchet MS"/>
          <w:sz w:val="24"/>
          <w:szCs w:val="24"/>
          <w:lang w:val="en-US"/>
        </w:rPr>
        <w:t>’</w:t>
      </w:r>
      <w:r w:rsidRPr="00D46418">
        <w:rPr>
          <w:rFonts w:cs="Trebuchet MS"/>
          <w:sz w:val="24"/>
          <w:szCs w:val="24"/>
          <w:lang w:val="en-US"/>
        </w:rPr>
        <w:t xml:space="preserve">s programme of Continuing Professional Development provides opportunities for teachers who teach drugs education or deal with drug related incidents to develop the skills, knowledge and confidence required when addressing drugs issues with </w:t>
      </w:r>
      <w:r w:rsidR="00BC38A6">
        <w:rPr>
          <w:rFonts w:cs="Trebuchet MS"/>
          <w:sz w:val="24"/>
          <w:szCs w:val="24"/>
          <w:lang w:val="en-US"/>
        </w:rPr>
        <w:t>pupils and Sixth Form students</w:t>
      </w:r>
      <w:r w:rsidRPr="00D46418">
        <w:rPr>
          <w:rFonts w:cs="Trebuchet MS"/>
          <w:sz w:val="24"/>
          <w:szCs w:val="24"/>
          <w:lang w:val="en-US"/>
        </w:rPr>
        <w:t xml:space="preserve">. </w:t>
      </w:r>
      <w:r w:rsidRPr="00D46418">
        <w:rPr>
          <w:rFonts w:ascii="MS Gothic" w:eastAsia="MS Gothic" w:hAnsi="MS Gothic" w:cs="MS Gothic" w:hint="eastAsia"/>
          <w:sz w:val="24"/>
          <w:szCs w:val="24"/>
          <w:lang w:val="en-US"/>
        </w:rPr>
        <w:t> </w:t>
      </w:r>
    </w:p>
    <w:p w14:paraId="0713B547" w14:textId="77777777" w:rsidR="00874862" w:rsidRPr="00D46418" w:rsidRDefault="00874862" w:rsidP="00B01D4F">
      <w:pPr>
        <w:widowControl w:val="0"/>
        <w:tabs>
          <w:tab w:val="left" w:pos="220"/>
          <w:tab w:val="left" w:pos="720"/>
        </w:tabs>
        <w:autoSpaceDE w:val="0"/>
        <w:autoSpaceDN w:val="0"/>
        <w:adjustRightInd w:val="0"/>
        <w:spacing w:after="0" w:line="240" w:lineRule="auto"/>
        <w:rPr>
          <w:rFonts w:eastAsia="MS Gothic" w:cs="MS Gothic"/>
          <w:sz w:val="24"/>
          <w:szCs w:val="24"/>
          <w:lang w:val="en-US"/>
        </w:rPr>
      </w:pPr>
    </w:p>
    <w:p w14:paraId="1A1E0850" w14:textId="77777777" w:rsidR="00590074" w:rsidRPr="00D46418" w:rsidRDefault="008C46EE" w:rsidP="00874862">
      <w:pPr>
        <w:pStyle w:val="Heading2"/>
        <w:spacing w:before="0" w:line="240" w:lineRule="auto"/>
        <w:rPr>
          <w:rFonts w:cs="Times"/>
          <w:lang w:val="en-US"/>
        </w:rPr>
      </w:pPr>
      <w:r>
        <w:rPr>
          <w:lang w:val="en-US"/>
        </w:rPr>
        <w:t>1</w:t>
      </w:r>
      <w:r w:rsidR="00874862">
        <w:rPr>
          <w:lang w:val="en-US"/>
        </w:rPr>
        <w:t>6.</w:t>
      </w:r>
      <w:r w:rsidR="00874862">
        <w:rPr>
          <w:lang w:val="en-US"/>
        </w:rPr>
        <w:tab/>
      </w:r>
      <w:r w:rsidR="00590074" w:rsidRPr="00D46418">
        <w:rPr>
          <w:lang w:val="en-US"/>
        </w:rPr>
        <w:t xml:space="preserve">THE ROLE OF GOVERNORS </w:t>
      </w:r>
      <w:r w:rsidR="00590074" w:rsidRPr="00D46418">
        <w:rPr>
          <w:rFonts w:ascii="MS Gothic" w:eastAsia="MS Gothic" w:hAnsi="MS Gothic" w:cs="MS Gothic" w:hint="eastAsia"/>
          <w:lang w:val="en-US"/>
        </w:rPr>
        <w:t> </w:t>
      </w:r>
    </w:p>
    <w:p w14:paraId="0D319C4A" w14:textId="238D8A84" w:rsidR="00590074" w:rsidRDefault="00590074" w:rsidP="00874862">
      <w:pPr>
        <w:widowControl w:val="0"/>
        <w:tabs>
          <w:tab w:val="left" w:pos="220"/>
          <w:tab w:val="left" w:pos="720"/>
        </w:tabs>
        <w:autoSpaceDE w:val="0"/>
        <w:autoSpaceDN w:val="0"/>
        <w:adjustRightInd w:val="0"/>
        <w:spacing w:after="0" w:line="240" w:lineRule="auto"/>
        <w:rPr>
          <w:rFonts w:ascii="MS Gothic" w:eastAsia="MS Gothic" w:hAnsi="MS Gothic" w:cs="MS Gothic"/>
          <w:sz w:val="24"/>
          <w:szCs w:val="24"/>
          <w:lang w:val="en-US"/>
        </w:rPr>
      </w:pPr>
      <w:r w:rsidRPr="00D46418">
        <w:rPr>
          <w:rFonts w:cs="Trebuchet MS"/>
          <w:sz w:val="24"/>
          <w:szCs w:val="24"/>
          <w:lang w:val="en-US"/>
        </w:rPr>
        <w:t xml:space="preserve">Governors contribute to the development of this policy and have ratified it. The link Governor for </w:t>
      </w:r>
      <w:r>
        <w:rPr>
          <w:rFonts w:cs="Trebuchet MS"/>
          <w:sz w:val="24"/>
          <w:szCs w:val="24"/>
          <w:lang w:val="en-US"/>
        </w:rPr>
        <w:t>Safeguarding</w:t>
      </w:r>
      <w:r w:rsidRPr="00D46418">
        <w:rPr>
          <w:rFonts w:cs="Trebuchet MS"/>
          <w:sz w:val="24"/>
          <w:szCs w:val="24"/>
          <w:lang w:val="en-US"/>
        </w:rPr>
        <w:t xml:space="preserve"> is responsible for overseeing this policy. </w:t>
      </w:r>
      <w:r w:rsidRPr="00D46418">
        <w:rPr>
          <w:rFonts w:ascii="MS Gothic" w:eastAsia="MS Gothic" w:hAnsi="MS Gothic" w:cs="MS Gothic" w:hint="eastAsia"/>
          <w:sz w:val="24"/>
          <w:szCs w:val="24"/>
          <w:lang w:val="en-US"/>
        </w:rPr>
        <w:t> </w:t>
      </w:r>
      <w:r w:rsidRPr="00D46418">
        <w:rPr>
          <w:rFonts w:cs="Trebuchet MS"/>
          <w:sz w:val="24"/>
          <w:szCs w:val="24"/>
          <w:lang w:val="en-US"/>
        </w:rPr>
        <w:t xml:space="preserve">The Governors of Upton Hall School FCJ take the issue of substance misuse very seriously, and support the Headteacher and staff in maintaining Upton as a ‘drug free zone’. In cases where </w:t>
      </w:r>
      <w:r w:rsidR="00BC38A6">
        <w:rPr>
          <w:rFonts w:cs="Trebuchet MS"/>
          <w:sz w:val="24"/>
          <w:szCs w:val="24"/>
          <w:lang w:val="en-US"/>
        </w:rPr>
        <w:t>pupils or Sixth Form students</w:t>
      </w:r>
      <w:r w:rsidRPr="00D46418">
        <w:rPr>
          <w:rFonts w:cs="Trebuchet MS"/>
          <w:sz w:val="24"/>
          <w:szCs w:val="24"/>
          <w:lang w:val="en-US"/>
        </w:rPr>
        <w:t xml:space="preserve"> are </w:t>
      </w:r>
      <w:r w:rsidR="009D2CD3">
        <w:rPr>
          <w:rFonts w:cs="Trebuchet MS"/>
          <w:sz w:val="24"/>
          <w:szCs w:val="24"/>
          <w:lang w:val="en-US"/>
        </w:rPr>
        <w:t xml:space="preserve">suspended or </w:t>
      </w:r>
      <w:r w:rsidRPr="00D46418">
        <w:rPr>
          <w:rFonts w:cs="Trebuchet MS"/>
          <w:sz w:val="24"/>
          <w:szCs w:val="24"/>
          <w:lang w:val="en-US"/>
        </w:rPr>
        <w:t xml:space="preserve">excluded from school on drug related matters, the Chair of Governors is informed. </w:t>
      </w:r>
      <w:r w:rsidRPr="00D46418">
        <w:rPr>
          <w:rFonts w:ascii="MS Gothic" w:eastAsia="MS Gothic" w:hAnsi="MS Gothic" w:cs="MS Gothic" w:hint="eastAsia"/>
          <w:sz w:val="24"/>
          <w:szCs w:val="24"/>
          <w:lang w:val="en-US"/>
        </w:rPr>
        <w:t> </w:t>
      </w:r>
    </w:p>
    <w:p w14:paraId="43457157" w14:textId="77777777" w:rsidR="00B01D4F" w:rsidRDefault="00B01D4F" w:rsidP="00874862">
      <w:pPr>
        <w:spacing w:after="0" w:line="240" w:lineRule="auto"/>
        <w:rPr>
          <w:rFonts w:ascii="MS Gothic" w:eastAsia="MS Gothic" w:hAnsi="MS Gothic" w:cs="MS Gothic"/>
          <w:sz w:val="24"/>
          <w:szCs w:val="24"/>
          <w:lang w:val="en-US"/>
        </w:rPr>
      </w:pPr>
      <w:r>
        <w:rPr>
          <w:rFonts w:ascii="MS Gothic" w:eastAsia="MS Gothic" w:hAnsi="MS Gothic" w:cs="MS Gothic"/>
          <w:sz w:val="24"/>
          <w:szCs w:val="24"/>
          <w:lang w:val="en-US"/>
        </w:rPr>
        <w:br w:type="page"/>
      </w:r>
    </w:p>
    <w:p w14:paraId="5A19E1C2" w14:textId="77777777" w:rsidR="00590074" w:rsidRDefault="00874862" w:rsidP="00342B44">
      <w:pPr>
        <w:widowControl w:val="0"/>
        <w:tabs>
          <w:tab w:val="left" w:pos="220"/>
          <w:tab w:val="left" w:pos="720"/>
        </w:tabs>
        <w:autoSpaceDE w:val="0"/>
        <w:autoSpaceDN w:val="0"/>
        <w:adjustRightInd w:val="0"/>
        <w:spacing w:after="0" w:line="240" w:lineRule="auto"/>
        <w:rPr>
          <w:rFonts w:ascii="MS Gothic" w:eastAsia="MS Gothic" w:hAnsi="MS Gothic" w:cs="MS Gothic"/>
          <w:sz w:val="24"/>
          <w:szCs w:val="24"/>
          <w:lang w:val="en-US"/>
        </w:rPr>
      </w:pPr>
      <w:r w:rsidRPr="00874862">
        <w:rPr>
          <w:rFonts w:ascii="MS Gothic" w:eastAsia="MS Gothic" w:hAnsi="MS Gothic" w:cs="MS Gothic"/>
          <w:noProof/>
          <w:sz w:val="24"/>
          <w:szCs w:val="24"/>
          <w:lang w:eastAsia="en-GB"/>
        </w:rPr>
        <w:lastRenderedPageBreak/>
        <w:drawing>
          <wp:anchor distT="0" distB="0" distL="114300" distR="114300" simplePos="0" relativeHeight="251667456" behindDoc="0" locked="0" layoutInCell="1" allowOverlap="1" wp14:anchorId="6E63D92E" wp14:editId="25225E70">
            <wp:simplePos x="0" y="0"/>
            <wp:positionH relativeFrom="column">
              <wp:posOffset>5912485</wp:posOffset>
            </wp:positionH>
            <wp:positionV relativeFrom="paragraph">
              <wp:posOffset>13335</wp:posOffset>
            </wp:positionV>
            <wp:extent cx="638175" cy="542925"/>
            <wp:effectExtent l="19050" t="0" r="9525" b="0"/>
            <wp:wrapNone/>
            <wp:docPr id="9" name="Picture 5" descr="UHS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HS50"/>
                    <pic:cNvPicPr>
                      <a:picLocks noChangeAspect="1" noChangeArrowheads="1"/>
                    </pic:cNvPicPr>
                  </pic:nvPicPr>
                  <pic:blipFill>
                    <a:blip r:embed="rId9"/>
                    <a:srcRect/>
                    <a:stretch>
                      <a:fillRect/>
                    </a:stretch>
                  </pic:blipFill>
                  <pic:spPr bwMode="auto">
                    <a:xfrm>
                      <a:off x="0" y="0"/>
                      <a:ext cx="638175" cy="542925"/>
                    </a:xfrm>
                    <a:prstGeom prst="rect">
                      <a:avLst/>
                    </a:prstGeom>
                    <a:solidFill>
                      <a:srgbClr val="008000"/>
                    </a:solidFill>
                    <a:ln w="9525">
                      <a:noFill/>
                      <a:miter lim="800000"/>
                      <a:headEnd/>
                      <a:tailEnd/>
                    </a:ln>
                  </pic:spPr>
                </pic:pic>
              </a:graphicData>
            </a:graphic>
          </wp:anchor>
        </w:drawing>
      </w:r>
    </w:p>
    <w:p w14:paraId="2DF6B06F" w14:textId="77777777" w:rsidR="00590074" w:rsidRDefault="00590074" w:rsidP="00342B44">
      <w:pPr>
        <w:pStyle w:val="Title"/>
        <w:spacing w:after="0"/>
        <w:rPr>
          <w:lang w:val="en-US"/>
        </w:rPr>
      </w:pPr>
      <w:r w:rsidRPr="00FF0752">
        <w:rPr>
          <w:lang w:val="en-US"/>
        </w:rPr>
        <w:t>Appendix 1</w:t>
      </w:r>
    </w:p>
    <w:p w14:paraId="6BDB6DCF" w14:textId="77777777" w:rsidR="00590074" w:rsidRDefault="00590074" w:rsidP="00342B44">
      <w:pPr>
        <w:pStyle w:val="Heading2"/>
        <w:spacing w:before="0" w:line="240" w:lineRule="auto"/>
        <w:jc w:val="center"/>
        <w:rPr>
          <w:lang w:val="en-US"/>
        </w:rPr>
      </w:pPr>
      <w:r w:rsidRPr="006A1BD1">
        <w:rPr>
          <w:lang w:val="en-US"/>
        </w:rPr>
        <w:t>UPTON HALL SCHOOL FCJ - DISPOSAL OF CONFISCATED ITEMS</w:t>
      </w:r>
    </w:p>
    <w:p w14:paraId="5C109615" w14:textId="77777777" w:rsidR="00590074" w:rsidRPr="008B1DF7" w:rsidRDefault="00590074" w:rsidP="00342B44">
      <w:pPr>
        <w:spacing w:after="0" w:line="240" w:lineRule="auto"/>
        <w:rPr>
          <w:lang w:val="en-US"/>
        </w:rPr>
      </w:pPr>
    </w:p>
    <w:p w14:paraId="035A9573" w14:textId="77777777" w:rsidR="00590074" w:rsidRPr="00874862" w:rsidRDefault="00590074" w:rsidP="00590074">
      <w:pPr>
        <w:widowControl w:val="0"/>
        <w:autoSpaceDE w:val="0"/>
        <w:autoSpaceDN w:val="0"/>
        <w:adjustRightInd w:val="0"/>
        <w:spacing w:after="240" w:line="280" w:lineRule="atLeast"/>
        <w:rPr>
          <w:rFonts w:cs="Trebuchet MS"/>
          <w:sz w:val="24"/>
          <w:lang w:val="en-US"/>
        </w:rPr>
      </w:pPr>
      <w:r w:rsidRPr="00874862">
        <w:rPr>
          <w:rFonts w:cs="Trebuchet MS"/>
          <w:sz w:val="24"/>
          <w:lang w:val="en-US"/>
        </w:rPr>
        <w:t xml:space="preserve">NAME OF </w:t>
      </w:r>
      <w:r w:rsidR="00BC38A6">
        <w:rPr>
          <w:rFonts w:cs="Trebuchet MS"/>
          <w:sz w:val="24"/>
          <w:lang w:val="en-US"/>
        </w:rPr>
        <w:t>PUPILS AND SIXTH FORM STUDENTS</w:t>
      </w:r>
      <w:r w:rsidRPr="00874862">
        <w:rPr>
          <w:rFonts w:cs="Trebuchet MS"/>
          <w:sz w:val="24"/>
          <w:lang w:val="en-US"/>
        </w:rPr>
        <w:t xml:space="preserve">(s) WHO PROVIDED THE ITEM(s) FOR DISPOSAL _________________ FORM _____ </w:t>
      </w:r>
    </w:p>
    <w:p w14:paraId="45240CE2" w14:textId="77777777" w:rsidR="00590074" w:rsidRPr="00874862" w:rsidRDefault="00590074" w:rsidP="00590074">
      <w:pPr>
        <w:widowControl w:val="0"/>
        <w:autoSpaceDE w:val="0"/>
        <w:autoSpaceDN w:val="0"/>
        <w:adjustRightInd w:val="0"/>
        <w:spacing w:after="240" w:line="280" w:lineRule="atLeast"/>
        <w:rPr>
          <w:rFonts w:cs="Trebuchet MS"/>
          <w:sz w:val="24"/>
          <w:lang w:val="en-US"/>
        </w:rPr>
      </w:pPr>
      <w:r w:rsidRPr="00874862">
        <w:rPr>
          <w:rFonts w:cs="Trebuchet MS"/>
          <w:sz w:val="24"/>
          <w:lang w:val="en-US"/>
        </w:rPr>
        <w:t xml:space="preserve">Item for disposal ___________________________________ </w:t>
      </w:r>
    </w:p>
    <w:p w14:paraId="130F051C" w14:textId="77777777" w:rsidR="00590074" w:rsidRPr="00874862" w:rsidRDefault="00590074" w:rsidP="00590074">
      <w:pPr>
        <w:widowControl w:val="0"/>
        <w:autoSpaceDE w:val="0"/>
        <w:autoSpaceDN w:val="0"/>
        <w:adjustRightInd w:val="0"/>
        <w:spacing w:after="240" w:line="280" w:lineRule="atLeast"/>
        <w:rPr>
          <w:rFonts w:cs="Trebuchet MS"/>
          <w:sz w:val="24"/>
          <w:lang w:val="en-US"/>
        </w:rPr>
      </w:pPr>
      <w:r w:rsidRPr="00874862">
        <w:rPr>
          <w:rFonts w:cs="Trebuchet MS"/>
          <w:sz w:val="24"/>
          <w:lang w:val="en-US"/>
        </w:rPr>
        <w:t xml:space="preserve">Date of receipt ______________ </w:t>
      </w:r>
    </w:p>
    <w:p w14:paraId="4243AFD4" w14:textId="77777777" w:rsidR="00590074" w:rsidRPr="00874862" w:rsidRDefault="00590074" w:rsidP="00590074">
      <w:pPr>
        <w:widowControl w:val="0"/>
        <w:autoSpaceDE w:val="0"/>
        <w:autoSpaceDN w:val="0"/>
        <w:adjustRightInd w:val="0"/>
        <w:spacing w:after="240" w:line="280" w:lineRule="atLeast"/>
        <w:rPr>
          <w:rFonts w:cs="Trebuchet MS"/>
          <w:sz w:val="24"/>
          <w:lang w:val="en-US"/>
        </w:rPr>
      </w:pPr>
      <w:r w:rsidRPr="00874862">
        <w:rPr>
          <w:rFonts w:cs="Trebuchet MS"/>
          <w:sz w:val="24"/>
          <w:lang w:val="en-US"/>
        </w:rPr>
        <w:t xml:space="preserve">Method of disposal _________________________________ </w:t>
      </w:r>
    </w:p>
    <w:p w14:paraId="39BD3BBF" w14:textId="77777777" w:rsidR="00590074" w:rsidRPr="00874862" w:rsidRDefault="00590074" w:rsidP="00590074">
      <w:pPr>
        <w:widowControl w:val="0"/>
        <w:autoSpaceDE w:val="0"/>
        <w:autoSpaceDN w:val="0"/>
        <w:adjustRightInd w:val="0"/>
        <w:spacing w:after="240" w:line="280" w:lineRule="atLeast"/>
        <w:rPr>
          <w:rFonts w:cs="Trebuchet MS"/>
          <w:sz w:val="24"/>
          <w:lang w:val="en-US"/>
        </w:rPr>
      </w:pPr>
      <w:r w:rsidRPr="00874862">
        <w:rPr>
          <w:rFonts w:cs="Trebuchet MS"/>
          <w:sz w:val="24"/>
          <w:lang w:val="en-US"/>
        </w:rPr>
        <w:t xml:space="preserve">Date of disposal _____________ </w:t>
      </w:r>
    </w:p>
    <w:p w14:paraId="2BA9DF29" w14:textId="77777777" w:rsidR="00590074" w:rsidRPr="00874862" w:rsidRDefault="00590074" w:rsidP="00590074">
      <w:pPr>
        <w:widowControl w:val="0"/>
        <w:autoSpaceDE w:val="0"/>
        <w:autoSpaceDN w:val="0"/>
        <w:adjustRightInd w:val="0"/>
        <w:spacing w:after="240" w:line="280" w:lineRule="atLeast"/>
        <w:rPr>
          <w:rFonts w:cs="Trebuchet MS"/>
          <w:sz w:val="24"/>
          <w:lang w:val="en-US"/>
        </w:rPr>
      </w:pPr>
      <w:r w:rsidRPr="00874862">
        <w:rPr>
          <w:rFonts w:cs="Trebuchet MS"/>
          <w:sz w:val="24"/>
          <w:lang w:val="en-US"/>
        </w:rPr>
        <w:t xml:space="preserve">Staff members who witnessed disposal _________________________________________________ </w:t>
      </w:r>
    </w:p>
    <w:p w14:paraId="2EE2FA64" w14:textId="77777777" w:rsidR="00590074" w:rsidRPr="00874862" w:rsidRDefault="00590074" w:rsidP="00590074">
      <w:pPr>
        <w:widowControl w:val="0"/>
        <w:autoSpaceDE w:val="0"/>
        <w:autoSpaceDN w:val="0"/>
        <w:adjustRightInd w:val="0"/>
        <w:spacing w:after="240" w:line="280" w:lineRule="atLeast"/>
        <w:rPr>
          <w:rFonts w:cs="Times"/>
          <w:sz w:val="24"/>
          <w:lang w:val="en-US"/>
        </w:rPr>
      </w:pPr>
      <w:r w:rsidRPr="00874862">
        <w:rPr>
          <w:rFonts w:cs="Trebuchet MS"/>
          <w:sz w:val="24"/>
          <w:lang w:val="en-US"/>
        </w:rPr>
        <w:t xml:space="preserve">Signatures of staff who witnessed disposal ______________________________________________ </w:t>
      </w:r>
    </w:p>
    <w:p w14:paraId="54ACA7A4" w14:textId="77777777" w:rsidR="00590074" w:rsidRPr="00874862" w:rsidRDefault="002B11F9" w:rsidP="00590074">
      <w:pPr>
        <w:widowControl w:val="0"/>
        <w:autoSpaceDE w:val="0"/>
        <w:autoSpaceDN w:val="0"/>
        <w:adjustRightInd w:val="0"/>
        <w:spacing w:after="240" w:line="340" w:lineRule="atLeast"/>
        <w:rPr>
          <w:rFonts w:cs="Times"/>
          <w:sz w:val="24"/>
          <w:lang w:val="en-US"/>
        </w:rPr>
      </w:pPr>
      <w:r>
        <w:rPr>
          <w:noProof/>
          <w:sz w:val="24"/>
          <w:szCs w:val="24"/>
          <w:lang w:eastAsia="en-GB"/>
        </w:rPr>
        <mc:AlternateContent>
          <mc:Choice Requires="wps">
            <w:drawing>
              <wp:anchor distT="45720" distB="45720" distL="114300" distR="114300" simplePos="0" relativeHeight="251661312" behindDoc="1" locked="0" layoutInCell="1" allowOverlap="1" wp14:anchorId="308E4FBD" wp14:editId="5E95CCB1">
                <wp:simplePos x="0" y="0"/>
                <wp:positionH relativeFrom="margin">
                  <wp:align>right</wp:align>
                </wp:positionH>
                <wp:positionV relativeFrom="paragraph">
                  <wp:posOffset>332740</wp:posOffset>
                </wp:positionV>
                <wp:extent cx="6776720" cy="4908550"/>
                <wp:effectExtent l="14605" t="20320" r="19050" b="14605"/>
                <wp:wrapThrough wrapText="bothSides">
                  <wp:wrapPolygon edited="0">
                    <wp:start x="-61" y="-98"/>
                    <wp:lineTo x="-61" y="21600"/>
                    <wp:lineTo x="21661" y="21600"/>
                    <wp:lineTo x="21661" y="-98"/>
                    <wp:lineTo x="-61" y="-98"/>
                  </wp:wrapPolygon>
                </wp:wrapThrough>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6720" cy="4908550"/>
                        </a:xfrm>
                        <a:prstGeom prst="rect">
                          <a:avLst/>
                        </a:prstGeom>
                        <a:solidFill>
                          <a:schemeClr val="lt1">
                            <a:lumMod val="100000"/>
                            <a:lumOff val="0"/>
                          </a:schemeClr>
                        </a:solidFill>
                        <a:ln w="25400">
                          <a:solidFill>
                            <a:schemeClr val="accent3">
                              <a:lumMod val="50000"/>
                              <a:lumOff val="0"/>
                            </a:schemeClr>
                          </a:solidFill>
                          <a:miter lim="800000"/>
                          <a:headEnd/>
                          <a:tailEnd/>
                        </a:ln>
                      </wps:spPr>
                      <wps:txbx>
                        <w:txbxContent>
                          <w:p w14:paraId="1A60471A" w14:textId="77777777" w:rsidR="0026708C" w:rsidRDefault="0026708C" w:rsidP="0059007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8E4FBD" id="Text Box 6" o:spid="_x0000_s1027" type="#_x0000_t202" style="position:absolute;margin-left:482.4pt;margin-top:26.2pt;width:533.6pt;height:386.5pt;z-index:-2516551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" fillcolor="white [3201]" strokecolor="#4e6128 [1606]" strokeweight="2pt">
                <v:textbox>
                  <w:txbxContent>
                    <w:p w14:paraId="1A60471A" w14:textId="77777777" w:rsidR="0026708C" w:rsidRDefault="0026708C" w:rsidP="00590074"/>
                  </w:txbxContent>
                </v:textbox>
                <w10:wrap type="through" anchorx="margin"/>
              </v:shape>
            </w:pict>
          </mc:Fallback>
        </mc:AlternateContent>
      </w:r>
      <w:r w:rsidR="00590074" w:rsidRPr="00874862">
        <w:rPr>
          <w:rFonts w:cs="Trebuchet MS"/>
          <w:sz w:val="24"/>
          <w:lang w:val="en-US"/>
        </w:rPr>
        <w:t xml:space="preserve">OTHER NOTES – FULL NOTE OF PROCEDURES FOLLOWED RESPONSES FROM CHILD/CARER </w:t>
      </w:r>
    </w:p>
    <w:p w14:paraId="25F72A58" w14:textId="77777777" w:rsidR="00342B44" w:rsidRDefault="00342B44">
      <w:pPr>
        <w:spacing w:after="0" w:line="240" w:lineRule="auto"/>
        <w:rPr>
          <w:rFonts w:eastAsia="MS Mincho"/>
          <w:color w:val="4D4F3F"/>
          <w:spacing w:val="5"/>
          <w:kern w:val="28"/>
          <w:sz w:val="52"/>
          <w:szCs w:val="52"/>
          <w:lang w:val="en-US"/>
        </w:rPr>
      </w:pPr>
      <w:r>
        <w:rPr>
          <w:lang w:val="en-US"/>
        </w:rPr>
        <w:br w:type="page"/>
      </w:r>
    </w:p>
    <w:p w14:paraId="7EA82C32" w14:textId="2DDA2CD8" w:rsidR="00590074" w:rsidRPr="006A1BD1" w:rsidRDefault="00874862" w:rsidP="00874862">
      <w:pPr>
        <w:pStyle w:val="Title"/>
        <w:rPr>
          <w:lang w:val="en-US"/>
        </w:rPr>
      </w:pPr>
      <w:r>
        <w:rPr>
          <w:noProof/>
          <w:lang w:eastAsia="en-GB"/>
        </w:rPr>
        <w:lastRenderedPageBreak/>
        <w:drawing>
          <wp:anchor distT="0" distB="0" distL="114300" distR="114300" simplePos="0" relativeHeight="251669504" behindDoc="0" locked="0" layoutInCell="1" allowOverlap="1" wp14:anchorId="33DA83A2" wp14:editId="60F8B5D1">
            <wp:simplePos x="0" y="0"/>
            <wp:positionH relativeFrom="column">
              <wp:posOffset>5826760</wp:posOffset>
            </wp:positionH>
            <wp:positionV relativeFrom="paragraph">
              <wp:posOffset>-215265</wp:posOffset>
            </wp:positionV>
            <wp:extent cx="638175" cy="542925"/>
            <wp:effectExtent l="19050" t="0" r="9525" b="0"/>
            <wp:wrapNone/>
            <wp:docPr id="10" name="Picture 5" descr="UHS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HS50"/>
                    <pic:cNvPicPr>
                      <a:picLocks noChangeAspect="1" noChangeArrowheads="1"/>
                    </pic:cNvPicPr>
                  </pic:nvPicPr>
                  <pic:blipFill>
                    <a:blip r:embed="rId9"/>
                    <a:srcRect/>
                    <a:stretch>
                      <a:fillRect/>
                    </a:stretch>
                  </pic:blipFill>
                  <pic:spPr bwMode="auto">
                    <a:xfrm>
                      <a:off x="0" y="0"/>
                      <a:ext cx="638175" cy="542925"/>
                    </a:xfrm>
                    <a:prstGeom prst="rect">
                      <a:avLst/>
                    </a:prstGeom>
                    <a:solidFill>
                      <a:srgbClr val="008000"/>
                    </a:solidFill>
                    <a:ln w="9525">
                      <a:noFill/>
                      <a:miter lim="800000"/>
                      <a:headEnd/>
                      <a:tailEnd/>
                    </a:ln>
                  </pic:spPr>
                </pic:pic>
              </a:graphicData>
            </a:graphic>
          </wp:anchor>
        </w:drawing>
      </w:r>
      <w:r w:rsidR="00590074" w:rsidRPr="006A1BD1">
        <w:rPr>
          <w:lang w:val="en-US"/>
        </w:rPr>
        <w:t xml:space="preserve">Appendix 2 </w:t>
      </w:r>
    </w:p>
    <w:p w14:paraId="14B47067" w14:textId="77777777" w:rsidR="00590074" w:rsidRPr="006A1BD1" w:rsidRDefault="00590074" w:rsidP="00342B44">
      <w:pPr>
        <w:pStyle w:val="Heading1"/>
        <w:spacing w:before="0" w:line="240" w:lineRule="auto"/>
        <w:jc w:val="center"/>
        <w:rPr>
          <w:lang w:val="en-US"/>
        </w:rPr>
      </w:pPr>
      <w:r w:rsidRPr="006A1BD1">
        <w:rPr>
          <w:lang w:val="en-US"/>
        </w:rPr>
        <w:t>Drugs testing procedure at Upton Hall School FCJ</w:t>
      </w:r>
      <w:r w:rsidR="00874862">
        <w:rPr>
          <w:lang w:val="en-US"/>
        </w:rPr>
        <w:br/>
      </w:r>
    </w:p>
    <w:p w14:paraId="6948EB2B" w14:textId="77777777" w:rsidR="00590074" w:rsidRDefault="00590074" w:rsidP="00AE216C">
      <w:pPr>
        <w:widowControl w:val="0"/>
        <w:autoSpaceDE w:val="0"/>
        <w:autoSpaceDN w:val="0"/>
        <w:adjustRightInd w:val="0"/>
        <w:spacing w:after="0" w:line="240" w:lineRule="auto"/>
        <w:rPr>
          <w:rFonts w:cs="Trebuchet MS"/>
          <w:sz w:val="24"/>
          <w:lang w:val="en-US"/>
        </w:rPr>
      </w:pPr>
      <w:r w:rsidRPr="00874862">
        <w:rPr>
          <w:rFonts w:cs="Trebuchet MS"/>
          <w:sz w:val="24"/>
          <w:lang w:val="en-US"/>
        </w:rPr>
        <w:t xml:space="preserve">SLT are to follow this protocol </w:t>
      </w:r>
    </w:p>
    <w:p w14:paraId="2D72C2F7" w14:textId="77777777" w:rsidR="00AE216C" w:rsidRPr="00874862" w:rsidRDefault="00AE216C" w:rsidP="00AE216C">
      <w:pPr>
        <w:widowControl w:val="0"/>
        <w:autoSpaceDE w:val="0"/>
        <w:autoSpaceDN w:val="0"/>
        <w:adjustRightInd w:val="0"/>
        <w:spacing w:after="0" w:line="240" w:lineRule="auto"/>
        <w:rPr>
          <w:rFonts w:cs="Times"/>
          <w:sz w:val="24"/>
          <w:lang w:val="en-US"/>
        </w:rPr>
      </w:pPr>
    </w:p>
    <w:p w14:paraId="26AE3840" w14:textId="77777777" w:rsidR="00590074" w:rsidRDefault="00590074" w:rsidP="00AE216C">
      <w:pPr>
        <w:widowControl w:val="0"/>
        <w:autoSpaceDE w:val="0"/>
        <w:autoSpaceDN w:val="0"/>
        <w:adjustRightInd w:val="0"/>
        <w:spacing w:after="0" w:line="240" w:lineRule="auto"/>
        <w:rPr>
          <w:rFonts w:cs="Trebuchet MS"/>
          <w:sz w:val="24"/>
          <w:lang w:val="en-US"/>
        </w:rPr>
      </w:pPr>
      <w:r w:rsidRPr="00874862">
        <w:rPr>
          <w:rFonts w:cs="Trebuchet MS"/>
          <w:sz w:val="24"/>
          <w:lang w:val="en-US"/>
        </w:rPr>
        <w:t xml:space="preserve">SCRIPT - We have reason to believe that you are under the influence of drugs. We believe this because; </w:t>
      </w:r>
    </w:p>
    <w:p w14:paraId="04B0C3C6" w14:textId="77777777" w:rsidR="00AE216C" w:rsidRPr="00874862" w:rsidRDefault="00AE216C" w:rsidP="00AE216C">
      <w:pPr>
        <w:widowControl w:val="0"/>
        <w:autoSpaceDE w:val="0"/>
        <w:autoSpaceDN w:val="0"/>
        <w:adjustRightInd w:val="0"/>
        <w:spacing w:after="0" w:line="240" w:lineRule="auto"/>
        <w:rPr>
          <w:rFonts w:cs="Times"/>
          <w:sz w:val="24"/>
          <w:lang w:val="en-US"/>
        </w:rPr>
      </w:pPr>
    </w:p>
    <w:p w14:paraId="0C533237" w14:textId="77777777" w:rsidR="00590074" w:rsidRPr="00874862" w:rsidRDefault="00590074" w:rsidP="00AE216C">
      <w:pPr>
        <w:widowControl w:val="0"/>
        <w:autoSpaceDE w:val="0"/>
        <w:autoSpaceDN w:val="0"/>
        <w:adjustRightInd w:val="0"/>
        <w:spacing w:after="0" w:line="240" w:lineRule="auto"/>
        <w:rPr>
          <w:rFonts w:cs="Times"/>
          <w:sz w:val="24"/>
          <w:lang w:val="en-US"/>
        </w:rPr>
      </w:pPr>
      <w:r w:rsidRPr="00874862">
        <w:rPr>
          <w:rFonts w:cs="Trebuchet MS"/>
          <w:sz w:val="24"/>
          <w:lang w:val="en-US"/>
        </w:rPr>
        <w:t xml:space="preserve">You exhibit some of the signs of being under the influence of drugs or alcohol </w:t>
      </w:r>
    </w:p>
    <w:p w14:paraId="6EBA0CB1" w14:textId="77777777" w:rsidR="00590074" w:rsidRPr="00874862" w:rsidRDefault="00590074" w:rsidP="00AE216C">
      <w:pPr>
        <w:widowControl w:val="0"/>
        <w:autoSpaceDE w:val="0"/>
        <w:autoSpaceDN w:val="0"/>
        <w:adjustRightInd w:val="0"/>
        <w:spacing w:after="0" w:line="240" w:lineRule="auto"/>
        <w:rPr>
          <w:rFonts w:cs="Times"/>
          <w:sz w:val="24"/>
          <w:lang w:val="en-US"/>
        </w:rPr>
      </w:pPr>
      <w:r w:rsidRPr="00874862">
        <w:rPr>
          <w:rFonts w:cs="Times"/>
          <w:sz w:val="24"/>
          <w:lang w:val="en-US"/>
        </w:rPr>
        <w:t xml:space="preserve">or </w:t>
      </w:r>
    </w:p>
    <w:p w14:paraId="7285E2A6" w14:textId="77777777" w:rsidR="00590074" w:rsidRDefault="00590074" w:rsidP="00AE216C">
      <w:pPr>
        <w:widowControl w:val="0"/>
        <w:autoSpaceDE w:val="0"/>
        <w:autoSpaceDN w:val="0"/>
        <w:adjustRightInd w:val="0"/>
        <w:spacing w:after="0" w:line="240" w:lineRule="auto"/>
        <w:rPr>
          <w:rFonts w:cs="Trebuchet MS"/>
          <w:sz w:val="24"/>
          <w:lang w:val="en-US"/>
        </w:rPr>
      </w:pPr>
      <w:r w:rsidRPr="00874862">
        <w:rPr>
          <w:rFonts w:cs="Trebuchet MS"/>
          <w:sz w:val="24"/>
          <w:lang w:val="en-US"/>
        </w:rPr>
        <w:t xml:space="preserve">We have received information from another source that you have been involved in the use of drugs. </w:t>
      </w:r>
    </w:p>
    <w:p w14:paraId="1555005B" w14:textId="77777777" w:rsidR="00AE216C" w:rsidRPr="00874862" w:rsidRDefault="00AE216C" w:rsidP="00AE216C">
      <w:pPr>
        <w:widowControl w:val="0"/>
        <w:autoSpaceDE w:val="0"/>
        <w:autoSpaceDN w:val="0"/>
        <w:adjustRightInd w:val="0"/>
        <w:spacing w:after="0" w:line="240" w:lineRule="auto"/>
        <w:rPr>
          <w:rFonts w:cs="Times"/>
          <w:sz w:val="24"/>
          <w:lang w:val="en-US"/>
        </w:rPr>
      </w:pPr>
    </w:p>
    <w:p w14:paraId="78FB54E2" w14:textId="77777777" w:rsidR="00AE216C" w:rsidRDefault="00590074" w:rsidP="00AE216C">
      <w:pPr>
        <w:widowControl w:val="0"/>
        <w:autoSpaceDE w:val="0"/>
        <w:autoSpaceDN w:val="0"/>
        <w:adjustRightInd w:val="0"/>
        <w:spacing w:after="0" w:line="240" w:lineRule="auto"/>
        <w:rPr>
          <w:rFonts w:cs="Times"/>
          <w:sz w:val="24"/>
          <w:lang w:val="en-US"/>
        </w:rPr>
      </w:pPr>
      <w:r w:rsidRPr="00874862">
        <w:rPr>
          <w:rFonts w:cs="Trebuchet MS"/>
          <w:sz w:val="24"/>
          <w:lang w:val="en-US"/>
        </w:rPr>
        <w:t xml:space="preserve">Do you have any comment? </w:t>
      </w:r>
      <w:r w:rsidRPr="00874862">
        <w:rPr>
          <w:rFonts w:cs="Times"/>
          <w:sz w:val="24"/>
          <w:lang w:val="en-US"/>
        </w:rPr>
        <w:t>Record answer.</w:t>
      </w:r>
    </w:p>
    <w:p w14:paraId="5CF45A49" w14:textId="77777777" w:rsidR="00AE216C" w:rsidRDefault="00AE216C" w:rsidP="00AE216C">
      <w:pPr>
        <w:widowControl w:val="0"/>
        <w:autoSpaceDE w:val="0"/>
        <w:autoSpaceDN w:val="0"/>
        <w:adjustRightInd w:val="0"/>
        <w:spacing w:after="0" w:line="240" w:lineRule="auto"/>
        <w:rPr>
          <w:rFonts w:cs="Times"/>
          <w:sz w:val="24"/>
          <w:lang w:val="en-US"/>
        </w:rPr>
      </w:pPr>
    </w:p>
    <w:p w14:paraId="253889D9" w14:textId="77777777" w:rsidR="00590074" w:rsidRDefault="00AE216C" w:rsidP="00AE216C">
      <w:pPr>
        <w:widowControl w:val="0"/>
        <w:autoSpaceDE w:val="0"/>
        <w:autoSpaceDN w:val="0"/>
        <w:adjustRightInd w:val="0"/>
        <w:spacing w:after="0" w:line="240" w:lineRule="auto"/>
        <w:rPr>
          <w:rFonts w:cs="Trebuchet MS"/>
          <w:sz w:val="24"/>
          <w:lang w:val="en-US"/>
        </w:rPr>
      </w:pPr>
      <w:r w:rsidRPr="00874862">
        <w:rPr>
          <w:rFonts w:cs="Times"/>
          <w:sz w:val="24"/>
          <w:lang w:val="en-US"/>
        </w:rPr>
        <w:t xml:space="preserve"> </w:t>
      </w:r>
      <w:r w:rsidR="00590074" w:rsidRPr="00874862">
        <w:rPr>
          <w:rFonts w:cs="Times"/>
          <w:sz w:val="24"/>
          <w:lang w:val="en-US"/>
        </w:rPr>
        <w:t xml:space="preserve">If the </w:t>
      </w:r>
      <w:r w:rsidR="00BC38A6">
        <w:rPr>
          <w:rFonts w:cs="Times"/>
          <w:sz w:val="24"/>
          <w:lang w:val="en-US"/>
        </w:rPr>
        <w:t>pupils and Sixth Form students</w:t>
      </w:r>
      <w:r w:rsidR="00590074" w:rsidRPr="00874862">
        <w:rPr>
          <w:rFonts w:cs="Times"/>
          <w:sz w:val="24"/>
          <w:lang w:val="en-US"/>
        </w:rPr>
        <w:t xml:space="preserve"> denies that he/she has recently taken drugs inform them that: </w:t>
      </w:r>
      <w:r w:rsidR="00590074" w:rsidRPr="00874862">
        <w:rPr>
          <w:rFonts w:cs="Trebuchet MS"/>
          <w:sz w:val="24"/>
          <w:lang w:val="en-US"/>
        </w:rPr>
        <w:t xml:space="preserve">In line with school procedure, you have the opportunity to take a drugs test. </w:t>
      </w:r>
    </w:p>
    <w:p w14:paraId="050D0FD2" w14:textId="77777777" w:rsidR="00AE216C" w:rsidRPr="00874862" w:rsidRDefault="00AE216C" w:rsidP="00AE216C">
      <w:pPr>
        <w:widowControl w:val="0"/>
        <w:autoSpaceDE w:val="0"/>
        <w:autoSpaceDN w:val="0"/>
        <w:adjustRightInd w:val="0"/>
        <w:spacing w:after="0" w:line="240" w:lineRule="auto"/>
        <w:rPr>
          <w:rFonts w:cs="Times"/>
          <w:sz w:val="24"/>
          <w:lang w:val="en-US"/>
        </w:rPr>
      </w:pPr>
    </w:p>
    <w:p w14:paraId="6124916D" w14:textId="77777777" w:rsidR="00590074" w:rsidRPr="00874862" w:rsidRDefault="00590074" w:rsidP="00AE216C">
      <w:pPr>
        <w:widowControl w:val="0"/>
        <w:autoSpaceDE w:val="0"/>
        <w:autoSpaceDN w:val="0"/>
        <w:adjustRightInd w:val="0"/>
        <w:spacing w:after="0" w:line="240" w:lineRule="auto"/>
        <w:rPr>
          <w:rFonts w:cs="Times"/>
          <w:sz w:val="24"/>
          <w:lang w:val="en-US"/>
        </w:rPr>
      </w:pPr>
      <w:r w:rsidRPr="00874862">
        <w:rPr>
          <w:rFonts w:cs="Trebuchet MS"/>
          <w:sz w:val="24"/>
          <w:lang w:val="en-US"/>
        </w:rPr>
        <w:t xml:space="preserve">This drugs test is a simple oral test that tests for the use of the following; </w:t>
      </w:r>
    </w:p>
    <w:p w14:paraId="52EBEDE5" w14:textId="77777777" w:rsidR="00590074" w:rsidRPr="00874862" w:rsidRDefault="00590074" w:rsidP="00AE216C">
      <w:pPr>
        <w:pStyle w:val="ListParagraph"/>
        <w:widowControl w:val="0"/>
        <w:numPr>
          <w:ilvl w:val="0"/>
          <w:numId w:val="25"/>
        </w:numPr>
        <w:tabs>
          <w:tab w:val="left" w:pos="220"/>
          <w:tab w:val="left" w:pos="720"/>
        </w:tabs>
        <w:autoSpaceDE w:val="0"/>
        <w:autoSpaceDN w:val="0"/>
        <w:adjustRightInd w:val="0"/>
        <w:spacing w:after="0" w:line="240" w:lineRule="auto"/>
        <w:rPr>
          <w:rFonts w:ascii="Calibri" w:hAnsi="Calibri" w:cs="Times"/>
          <w:sz w:val="24"/>
          <w:lang w:val="en-US"/>
        </w:rPr>
      </w:pPr>
      <w:r w:rsidRPr="00874862">
        <w:rPr>
          <w:rFonts w:ascii="Calibri" w:hAnsi="Calibri" w:cs="Trebuchet MS"/>
          <w:sz w:val="24"/>
          <w:lang w:val="en-US"/>
        </w:rPr>
        <w:t xml:space="preserve">Cocaine – in the last 24 hours. </w:t>
      </w:r>
      <w:r w:rsidRPr="00874862">
        <w:rPr>
          <w:rFonts w:ascii="MS Gothic" w:eastAsia="MS Gothic" w:hAnsi="MS Gothic" w:cs="MS Gothic" w:hint="eastAsia"/>
          <w:sz w:val="24"/>
          <w:lang w:val="en-US"/>
        </w:rPr>
        <w:t> </w:t>
      </w:r>
    </w:p>
    <w:p w14:paraId="4012483A" w14:textId="77777777" w:rsidR="00590074" w:rsidRPr="00874862" w:rsidRDefault="00590074" w:rsidP="00AE216C">
      <w:pPr>
        <w:pStyle w:val="ListParagraph"/>
        <w:widowControl w:val="0"/>
        <w:numPr>
          <w:ilvl w:val="0"/>
          <w:numId w:val="25"/>
        </w:numPr>
        <w:tabs>
          <w:tab w:val="left" w:pos="220"/>
          <w:tab w:val="left" w:pos="720"/>
        </w:tabs>
        <w:autoSpaceDE w:val="0"/>
        <w:autoSpaceDN w:val="0"/>
        <w:adjustRightInd w:val="0"/>
        <w:spacing w:after="0" w:line="240" w:lineRule="auto"/>
        <w:rPr>
          <w:rFonts w:ascii="Calibri" w:hAnsi="Calibri" w:cs="Times"/>
          <w:sz w:val="24"/>
          <w:lang w:val="en-US"/>
        </w:rPr>
      </w:pPr>
      <w:r w:rsidRPr="00874862">
        <w:rPr>
          <w:rFonts w:ascii="Calibri" w:hAnsi="Calibri" w:cs="Trebuchet MS"/>
          <w:sz w:val="24"/>
          <w:lang w:val="en-US"/>
        </w:rPr>
        <w:t xml:space="preserve">Amphetamine – in the last 72 hours. </w:t>
      </w:r>
      <w:r w:rsidRPr="00874862">
        <w:rPr>
          <w:rFonts w:ascii="MS Gothic" w:eastAsia="MS Gothic" w:hAnsi="MS Gothic" w:cs="MS Gothic" w:hint="eastAsia"/>
          <w:sz w:val="24"/>
          <w:lang w:val="en-US"/>
        </w:rPr>
        <w:t> </w:t>
      </w:r>
    </w:p>
    <w:p w14:paraId="1869B157" w14:textId="77777777" w:rsidR="00590074" w:rsidRPr="00874862" w:rsidRDefault="00590074" w:rsidP="00AE216C">
      <w:pPr>
        <w:pStyle w:val="ListParagraph"/>
        <w:widowControl w:val="0"/>
        <w:numPr>
          <w:ilvl w:val="0"/>
          <w:numId w:val="25"/>
        </w:numPr>
        <w:tabs>
          <w:tab w:val="left" w:pos="220"/>
          <w:tab w:val="left" w:pos="720"/>
        </w:tabs>
        <w:autoSpaceDE w:val="0"/>
        <w:autoSpaceDN w:val="0"/>
        <w:adjustRightInd w:val="0"/>
        <w:spacing w:after="0" w:line="240" w:lineRule="auto"/>
        <w:rPr>
          <w:rFonts w:ascii="Calibri" w:hAnsi="Calibri" w:cs="Times"/>
          <w:sz w:val="24"/>
          <w:lang w:val="en-US"/>
        </w:rPr>
      </w:pPr>
      <w:r w:rsidRPr="00874862">
        <w:rPr>
          <w:rFonts w:ascii="Calibri" w:hAnsi="Calibri" w:cs="Trebuchet MS"/>
          <w:sz w:val="24"/>
          <w:lang w:val="en-US"/>
        </w:rPr>
        <w:t xml:space="preserve">Marijuana – in the last 14 hours. </w:t>
      </w:r>
      <w:r w:rsidRPr="00874862">
        <w:rPr>
          <w:rFonts w:ascii="MS Gothic" w:eastAsia="MS Gothic" w:hAnsi="MS Gothic" w:cs="MS Gothic" w:hint="eastAsia"/>
          <w:sz w:val="24"/>
          <w:lang w:val="en-US"/>
        </w:rPr>
        <w:t> </w:t>
      </w:r>
    </w:p>
    <w:p w14:paraId="29C50909" w14:textId="77777777" w:rsidR="00590074" w:rsidRPr="00AE216C" w:rsidRDefault="00590074" w:rsidP="00AE216C">
      <w:pPr>
        <w:pStyle w:val="ListParagraph"/>
        <w:widowControl w:val="0"/>
        <w:numPr>
          <w:ilvl w:val="0"/>
          <w:numId w:val="25"/>
        </w:numPr>
        <w:tabs>
          <w:tab w:val="left" w:pos="220"/>
          <w:tab w:val="left" w:pos="720"/>
        </w:tabs>
        <w:autoSpaceDE w:val="0"/>
        <w:autoSpaceDN w:val="0"/>
        <w:adjustRightInd w:val="0"/>
        <w:spacing w:after="0" w:line="240" w:lineRule="auto"/>
        <w:rPr>
          <w:rFonts w:ascii="Calibri" w:hAnsi="Calibri" w:cs="Times"/>
          <w:sz w:val="24"/>
          <w:lang w:val="en-US"/>
        </w:rPr>
      </w:pPr>
      <w:r w:rsidRPr="00874862">
        <w:rPr>
          <w:rFonts w:ascii="Calibri" w:hAnsi="Calibri" w:cs="Trebuchet MS"/>
          <w:sz w:val="24"/>
          <w:lang w:val="en-US"/>
        </w:rPr>
        <w:t>Heroin – in the last 7-21 hours.</w:t>
      </w:r>
      <w:r w:rsidRPr="00874862">
        <w:rPr>
          <w:rFonts w:ascii="Calibri" w:eastAsia="MS Gothic" w:hAnsi="Calibri" w:cs="Trebuchet MS" w:hint="eastAsia"/>
          <w:sz w:val="24"/>
          <w:lang w:val="en-US"/>
        </w:rPr>
        <w:t> </w:t>
      </w:r>
    </w:p>
    <w:p w14:paraId="06F85B1D" w14:textId="77777777" w:rsidR="00AE216C" w:rsidRPr="00874862" w:rsidRDefault="00AE216C" w:rsidP="00BC38A6">
      <w:pPr>
        <w:pStyle w:val="ListParagraph"/>
        <w:widowControl w:val="0"/>
        <w:tabs>
          <w:tab w:val="left" w:pos="220"/>
          <w:tab w:val="left" w:pos="720"/>
        </w:tabs>
        <w:autoSpaceDE w:val="0"/>
        <w:autoSpaceDN w:val="0"/>
        <w:adjustRightInd w:val="0"/>
        <w:spacing w:after="0" w:line="240" w:lineRule="auto"/>
        <w:rPr>
          <w:rFonts w:ascii="Calibri" w:hAnsi="Calibri" w:cs="Times"/>
          <w:sz w:val="24"/>
          <w:lang w:val="en-US"/>
        </w:rPr>
      </w:pPr>
    </w:p>
    <w:p w14:paraId="00CC2DE6" w14:textId="77777777" w:rsidR="00590074" w:rsidRDefault="00590074" w:rsidP="00AE216C">
      <w:pPr>
        <w:widowControl w:val="0"/>
        <w:tabs>
          <w:tab w:val="left" w:pos="220"/>
          <w:tab w:val="left" w:pos="720"/>
        </w:tabs>
        <w:autoSpaceDE w:val="0"/>
        <w:autoSpaceDN w:val="0"/>
        <w:adjustRightInd w:val="0"/>
        <w:spacing w:after="0" w:line="240" w:lineRule="auto"/>
        <w:rPr>
          <w:rFonts w:cs="Times"/>
          <w:sz w:val="24"/>
          <w:lang w:val="en-US"/>
        </w:rPr>
      </w:pPr>
      <w:r w:rsidRPr="00874862">
        <w:rPr>
          <w:rFonts w:cs="Trebuchet MS"/>
          <w:sz w:val="24"/>
          <w:lang w:val="en-US"/>
        </w:rPr>
        <w:t xml:space="preserve">Have you used any of these drugs during the periods indicated? </w:t>
      </w:r>
      <w:r w:rsidRPr="00874862">
        <w:rPr>
          <w:rFonts w:cs="Times"/>
          <w:sz w:val="24"/>
          <w:lang w:val="en-US"/>
        </w:rPr>
        <w:t xml:space="preserve">Record answer. </w:t>
      </w:r>
    </w:p>
    <w:p w14:paraId="3409732C" w14:textId="77777777" w:rsidR="00AE216C" w:rsidRPr="00874862" w:rsidRDefault="00AE216C" w:rsidP="00AE216C">
      <w:pPr>
        <w:widowControl w:val="0"/>
        <w:tabs>
          <w:tab w:val="left" w:pos="220"/>
          <w:tab w:val="left" w:pos="720"/>
        </w:tabs>
        <w:autoSpaceDE w:val="0"/>
        <w:autoSpaceDN w:val="0"/>
        <w:adjustRightInd w:val="0"/>
        <w:spacing w:after="0" w:line="240" w:lineRule="auto"/>
        <w:rPr>
          <w:rFonts w:cs="Times"/>
          <w:sz w:val="24"/>
          <w:lang w:val="en-US"/>
        </w:rPr>
      </w:pPr>
    </w:p>
    <w:p w14:paraId="699435AD" w14:textId="77777777" w:rsidR="00590074" w:rsidRDefault="00590074" w:rsidP="00AE216C">
      <w:pPr>
        <w:widowControl w:val="0"/>
        <w:tabs>
          <w:tab w:val="left" w:pos="220"/>
          <w:tab w:val="left" w:pos="720"/>
        </w:tabs>
        <w:autoSpaceDE w:val="0"/>
        <w:autoSpaceDN w:val="0"/>
        <w:adjustRightInd w:val="0"/>
        <w:spacing w:after="0" w:line="240" w:lineRule="auto"/>
        <w:rPr>
          <w:rFonts w:ascii="MS Gothic" w:eastAsia="MS Gothic" w:hAnsi="MS Gothic" w:cs="MS Gothic"/>
          <w:sz w:val="24"/>
          <w:lang w:val="en-US"/>
        </w:rPr>
      </w:pPr>
      <w:r w:rsidRPr="00874862">
        <w:rPr>
          <w:rFonts w:cs="Trebuchet MS"/>
          <w:sz w:val="24"/>
          <w:lang w:val="en-US"/>
        </w:rPr>
        <w:t xml:space="preserve">Are you currently taking any prescribed medicines? </w:t>
      </w:r>
      <w:r w:rsidRPr="00874862">
        <w:rPr>
          <w:rFonts w:cs="Times"/>
          <w:sz w:val="24"/>
          <w:lang w:val="en-US"/>
        </w:rPr>
        <w:t>Record answer.</w:t>
      </w:r>
      <w:r w:rsidRPr="00874862">
        <w:rPr>
          <w:rFonts w:ascii="MS Gothic" w:eastAsia="MS Gothic" w:hAnsi="MS Gothic" w:cs="MS Gothic" w:hint="eastAsia"/>
          <w:sz w:val="24"/>
          <w:lang w:val="en-US"/>
        </w:rPr>
        <w:t> </w:t>
      </w:r>
    </w:p>
    <w:p w14:paraId="75DC1941" w14:textId="77777777" w:rsidR="00AE216C" w:rsidRPr="00874862" w:rsidRDefault="00AE216C" w:rsidP="00AE216C">
      <w:pPr>
        <w:widowControl w:val="0"/>
        <w:tabs>
          <w:tab w:val="left" w:pos="220"/>
          <w:tab w:val="left" w:pos="720"/>
        </w:tabs>
        <w:autoSpaceDE w:val="0"/>
        <w:autoSpaceDN w:val="0"/>
        <w:adjustRightInd w:val="0"/>
        <w:spacing w:after="0" w:line="240" w:lineRule="auto"/>
        <w:rPr>
          <w:rFonts w:ascii="MS Gothic" w:eastAsia="MS Gothic" w:hAnsi="MS Gothic" w:cs="MS Gothic"/>
          <w:sz w:val="24"/>
          <w:lang w:val="en-US"/>
        </w:rPr>
      </w:pPr>
    </w:p>
    <w:p w14:paraId="17C1CE3F" w14:textId="77777777" w:rsidR="00590074" w:rsidRDefault="00590074" w:rsidP="00AE216C">
      <w:pPr>
        <w:widowControl w:val="0"/>
        <w:tabs>
          <w:tab w:val="left" w:pos="220"/>
          <w:tab w:val="left" w:pos="720"/>
        </w:tabs>
        <w:autoSpaceDE w:val="0"/>
        <w:autoSpaceDN w:val="0"/>
        <w:adjustRightInd w:val="0"/>
        <w:spacing w:after="0" w:line="240" w:lineRule="auto"/>
        <w:rPr>
          <w:rFonts w:ascii="MS Gothic" w:eastAsia="MS Gothic" w:hAnsi="MS Gothic" w:cs="MS Gothic"/>
          <w:sz w:val="24"/>
          <w:lang w:val="en-US"/>
        </w:rPr>
      </w:pPr>
      <w:r w:rsidRPr="00874862">
        <w:rPr>
          <w:rFonts w:cs="Trebuchet MS"/>
          <w:sz w:val="24"/>
          <w:lang w:val="en-US"/>
        </w:rPr>
        <w:t xml:space="preserve">Do you volunteer to undertake the drugs test? </w:t>
      </w:r>
      <w:r w:rsidRPr="00874862">
        <w:rPr>
          <w:rFonts w:cs="Times"/>
          <w:sz w:val="24"/>
          <w:lang w:val="en-US"/>
        </w:rPr>
        <w:t>Record answer.</w:t>
      </w:r>
      <w:r w:rsidRPr="00874862">
        <w:rPr>
          <w:rFonts w:ascii="MS Gothic" w:eastAsia="MS Gothic" w:hAnsi="MS Gothic" w:cs="MS Gothic" w:hint="eastAsia"/>
          <w:sz w:val="24"/>
          <w:lang w:val="en-US"/>
        </w:rPr>
        <w:t> </w:t>
      </w:r>
    </w:p>
    <w:p w14:paraId="011215A4" w14:textId="77777777" w:rsidR="00AE216C" w:rsidRPr="00874862" w:rsidRDefault="00AE216C" w:rsidP="00AE216C">
      <w:pPr>
        <w:widowControl w:val="0"/>
        <w:tabs>
          <w:tab w:val="left" w:pos="220"/>
          <w:tab w:val="left" w:pos="720"/>
        </w:tabs>
        <w:autoSpaceDE w:val="0"/>
        <w:autoSpaceDN w:val="0"/>
        <w:adjustRightInd w:val="0"/>
        <w:spacing w:after="0" w:line="240" w:lineRule="auto"/>
        <w:rPr>
          <w:rFonts w:ascii="MS Gothic" w:eastAsia="MS Gothic" w:hAnsi="MS Gothic" w:cs="MS Gothic"/>
          <w:sz w:val="24"/>
          <w:lang w:val="en-US"/>
        </w:rPr>
      </w:pPr>
    </w:p>
    <w:p w14:paraId="2DD4E462" w14:textId="1F726270" w:rsidR="00590074" w:rsidRPr="00874862" w:rsidRDefault="00590074" w:rsidP="00AE216C">
      <w:pPr>
        <w:widowControl w:val="0"/>
        <w:tabs>
          <w:tab w:val="left" w:pos="220"/>
          <w:tab w:val="left" w:pos="720"/>
        </w:tabs>
        <w:autoSpaceDE w:val="0"/>
        <w:autoSpaceDN w:val="0"/>
        <w:adjustRightInd w:val="0"/>
        <w:spacing w:after="0" w:line="240" w:lineRule="auto"/>
        <w:rPr>
          <w:rFonts w:cs="Times"/>
          <w:sz w:val="24"/>
          <w:lang w:val="en-US"/>
        </w:rPr>
      </w:pPr>
      <w:r w:rsidRPr="00874862">
        <w:rPr>
          <w:rFonts w:cs="Times"/>
          <w:sz w:val="24"/>
          <w:lang w:val="en-US"/>
        </w:rPr>
        <w:t xml:space="preserve">If the </w:t>
      </w:r>
      <w:r w:rsidR="00BC38A6">
        <w:rPr>
          <w:rFonts w:cs="Times"/>
          <w:sz w:val="24"/>
          <w:lang w:val="en-US"/>
        </w:rPr>
        <w:t>pupil and</w:t>
      </w:r>
      <w:r w:rsidR="00912A02">
        <w:rPr>
          <w:rFonts w:cs="Times"/>
          <w:sz w:val="24"/>
          <w:lang w:val="en-US"/>
        </w:rPr>
        <w:t>/or</w:t>
      </w:r>
      <w:r w:rsidR="00BC38A6">
        <w:rPr>
          <w:rFonts w:cs="Times"/>
          <w:sz w:val="24"/>
          <w:lang w:val="en-US"/>
        </w:rPr>
        <w:t xml:space="preserve"> Sixth Form student</w:t>
      </w:r>
      <w:r w:rsidRPr="00874862">
        <w:rPr>
          <w:rFonts w:cs="Times"/>
          <w:sz w:val="24"/>
          <w:lang w:val="en-US"/>
        </w:rPr>
        <w:t xml:space="preserve"> refuses to co-operate with drugs testing inform them that </w:t>
      </w:r>
      <w:r w:rsidRPr="00874862">
        <w:rPr>
          <w:rFonts w:cs="Trebuchet MS"/>
          <w:sz w:val="24"/>
          <w:lang w:val="en-US"/>
        </w:rPr>
        <w:t xml:space="preserve">failure to consent to the administration of the test </w:t>
      </w:r>
      <w:r w:rsidR="00912A02">
        <w:rPr>
          <w:rFonts w:cs="Trebuchet MS"/>
          <w:sz w:val="24"/>
          <w:lang w:val="en-US"/>
        </w:rPr>
        <w:t>means that the school will need to make a decision on other evidence available they have as to whether they believe it is more likely than not that the pupil or student has recently taken drugs</w:t>
      </w:r>
      <w:r w:rsidRPr="00874862">
        <w:rPr>
          <w:rFonts w:cs="Trebuchet MS"/>
          <w:sz w:val="24"/>
          <w:lang w:val="en-US"/>
        </w:rPr>
        <w:t xml:space="preserve">. </w:t>
      </w:r>
      <w:r w:rsidR="00BC38A6">
        <w:rPr>
          <w:rFonts w:cs="Trebuchet MS"/>
          <w:sz w:val="24"/>
          <w:lang w:val="en-US"/>
        </w:rPr>
        <w:br/>
      </w:r>
    </w:p>
    <w:p w14:paraId="5B4A5918" w14:textId="77777777" w:rsidR="00590074" w:rsidRDefault="00590074" w:rsidP="00AE216C">
      <w:pPr>
        <w:widowControl w:val="0"/>
        <w:tabs>
          <w:tab w:val="left" w:pos="220"/>
          <w:tab w:val="left" w:pos="720"/>
        </w:tabs>
        <w:autoSpaceDE w:val="0"/>
        <w:autoSpaceDN w:val="0"/>
        <w:adjustRightInd w:val="0"/>
        <w:spacing w:after="0" w:line="240" w:lineRule="auto"/>
        <w:rPr>
          <w:rFonts w:ascii="MS Gothic" w:eastAsia="MS Gothic" w:hAnsi="MS Gothic" w:cs="MS Gothic"/>
          <w:sz w:val="24"/>
          <w:lang w:val="en-US"/>
        </w:rPr>
      </w:pPr>
      <w:r w:rsidRPr="00874862">
        <w:rPr>
          <w:rFonts w:cs="Trebuchet MS"/>
          <w:sz w:val="24"/>
          <w:lang w:val="en-US"/>
        </w:rPr>
        <w:t xml:space="preserve">Do you understand the implications of refusing to undertake drug testing? </w:t>
      </w:r>
      <w:r w:rsidRPr="00874862">
        <w:rPr>
          <w:rFonts w:cs="Times"/>
          <w:sz w:val="24"/>
          <w:lang w:val="en-US"/>
        </w:rPr>
        <w:t xml:space="preserve">Record answer. </w:t>
      </w:r>
      <w:r w:rsidRPr="00874862">
        <w:rPr>
          <w:rFonts w:ascii="MS Gothic" w:eastAsia="MS Gothic" w:hAnsi="MS Gothic" w:cs="MS Gothic" w:hint="eastAsia"/>
          <w:sz w:val="24"/>
          <w:lang w:val="en-US"/>
        </w:rPr>
        <w:t> </w:t>
      </w:r>
    </w:p>
    <w:p w14:paraId="4E48DCB9" w14:textId="77777777" w:rsidR="00AE216C" w:rsidRPr="00874862" w:rsidRDefault="00AE216C" w:rsidP="00AE216C">
      <w:pPr>
        <w:widowControl w:val="0"/>
        <w:tabs>
          <w:tab w:val="left" w:pos="220"/>
          <w:tab w:val="left" w:pos="720"/>
        </w:tabs>
        <w:autoSpaceDE w:val="0"/>
        <w:autoSpaceDN w:val="0"/>
        <w:adjustRightInd w:val="0"/>
        <w:spacing w:after="0" w:line="240" w:lineRule="auto"/>
        <w:rPr>
          <w:rFonts w:ascii="MS Gothic" w:eastAsia="MS Gothic" w:hAnsi="MS Gothic" w:cs="MS Gothic"/>
          <w:sz w:val="24"/>
          <w:lang w:val="en-US"/>
        </w:rPr>
      </w:pPr>
    </w:p>
    <w:p w14:paraId="5C48960C" w14:textId="77777777" w:rsidR="00590074" w:rsidRPr="00874862" w:rsidRDefault="00590074" w:rsidP="00AE216C">
      <w:pPr>
        <w:widowControl w:val="0"/>
        <w:tabs>
          <w:tab w:val="left" w:pos="220"/>
          <w:tab w:val="left" w:pos="720"/>
        </w:tabs>
        <w:autoSpaceDE w:val="0"/>
        <w:autoSpaceDN w:val="0"/>
        <w:adjustRightInd w:val="0"/>
        <w:spacing w:after="0" w:line="240" w:lineRule="auto"/>
        <w:rPr>
          <w:rFonts w:ascii="MS Gothic" w:eastAsia="MS Gothic" w:hAnsi="MS Gothic" w:cs="MS Gothic"/>
          <w:sz w:val="24"/>
          <w:lang w:val="en-US"/>
        </w:rPr>
      </w:pPr>
      <w:r w:rsidRPr="00874862">
        <w:rPr>
          <w:rFonts w:cs="Trebuchet MS"/>
          <w:sz w:val="24"/>
          <w:lang w:val="en-US"/>
        </w:rPr>
        <w:t xml:space="preserve">Do you wish to reconsider your decision not to co-operate with drugs testing? Would you like to alter any previous statement? </w:t>
      </w:r>
      <w:r w:rsidR="00874862" w:rsidRPr="00874862">
        <w:rPr>
          <w:rFonts w:cs="Trebuchet MS"/>
          <w:sz w:val="24"/>
          <w:lang w:val="en-US"/>
        </w:rPr>
        <w:t xml:space="preserve"> </w:t>
      </w:r>
      <w:r w:rsidRPr="00874862">
        <w:rPr>
          <w:rFonts w:cs="Times"/>
          <w:sz w:val="24"/>
          <w:lang w:val="en-US"/>
        </w:rPr>
        <w:t xml:space="preserve">Record answer. </w:t>
      </w:r>
      <w:r w:rsidRPr="00874862">
        <w:rPr>
          <w:rFonts w:ascii="MS Gothic" w:eastAsia="MS Gothic" w:hAnsi="MS Gothic" w:cs="MS Gothic" w:hint="eastAsia"/>
          <w:sz w:val="24"/>
          <w:lang w:val="en-US"/>
        </w:rPr>
        <w:t> </w:t>
      </w:r>
    </w:p>
    <w:p w14:paraId="67B13953" w14:textId="77777777" w:rsidR="00590074" w:rsidRDefault="00590074" w:rsidP="00AE216C">
      <w:pPr>
        <w:widowControl w:val="0"/>
        <w:tabs>
          <w:tab w:val="left" w:pos="220"/>
          <w:tab w:val="left" w:pos="720"/>
        </w:tabs>
        <w:autoSpaceDE w:val="0"/>
        <w:autoSpaceDN w:val="0"/>
        <w:adjustRightInd w:val="0"/>
        <w:spacing w:after="0" w:line="300" w:lineRule="atLeast"/>
        <w:rPr>
          <w:rFonts w:cs="Times"/>
          <w:b/>
          <w:lang w:val="en-US"/>
        </w:rPr>
      </w:pPr>
    </w:p>
    <w:p w14:paraId="14F125BB" w14:textId="77777777" w:rsidR="00590074" w:rsidRDefault="00590074" w:rsidP="00590074">
      <w:pPr>
        <w:widowControl w:val="0"/>
        <w:tabs>
          <w:tab w:val="left" w:pos="220"/>
          <w:tab w:val="left" w:pos="720"/>
        </w:tabs>
        <w:autoSpaceDE w:val="0"/>
        <w:autoSpaceDN w:val="0"/>
        <w:adjustRightInd w:val="0"/>
        <w:spacing w:after="240" w:line="300" w:lineRule="atLeast"/>
        <w:rPr>
          <w:rFonts w:cs="Times"/>
          <w:b/>
          <w:lang w:val="en-US"/>
        </w:rPr>
      </w:pPr>
    </w:p>
    <w:p w14:paraId="02414517" w14:textId="77777777" w:rsidR="00590074" w:rsidRDefault="00590074" w:rsidP="00590074">
      <w:pPr>
        <w:widowControl w:val="0"/>
        <w:tabs>
          <w:tab w:val="left" w:pos="220"/>
          <w:tab w:val="left" w:pos="720"/>
        </w:tabs>
        <w:autoSpaceDE w:val="0"/>
        <w:autoSpaceDN w:val="0"/>
        <w:adjustRightInd w:val="0"/>
        <w:spacing w:after="240" w:line="300" w:lineRule="atLeast"/>
        <w:rPr>
          <w:rFonts w:cs="Times"/>
          <w:b/>
          <w:lang w:val="en-US"/>
        </w:rPr>
      </w:pPr>
    </w:p>
    <w:p w14:paraId="42909F65" w14:textId="0B64A8CD" w:rsidR="00590074" w:rsidRDefault="00AE216C" w:rsidP="00D22D6F">
      <w:pPr>
        <w:spacing w:after="0" w:line="240" w:lineRule="auto"/>
        <w:rPr>
          <w:rFonts w:cs="Times"/>
          <w:b/>
          <w:lang w:val="en-US"/>
        </w:rPr>
      </w:pPr>
      <w:r>
        <w:rPr>
          <w:rFonts w:cs="Times"/>
          <w:b/>
          <w:lang w:val="en-US"/>
        </w:rPr>
        <w:br w:type="page"/>
      </w:r>
    </w:p>
    <w:p w14:paraId="413FB6D7" w14:textId="77777777" w:rsidR="00590074" w:rsidRPr="00874862" w:rsidRDefault="00590074" w:rsidP="00874862">
      <w:pPr>
        <w:widowControl w:val="0"/>
        <w:tabs>
          <w:tab w:val="left" w:pos="220"/>
          <w:tab w:val="left" w:pos="720"/>
        </w:tabs>
        <w:autoSpaceDE w:val="0"/>
        <w:autoSpaceDN w:val="0"/>
        <w:adjustRightInd w:val="0"/>
        <w:spacing w:after="0" w:line="240" w:lineRule="auto"/>
        <w:rPr>
          <w:rFonts w:cs="Times"/>
          <w:sz w:val="24"/>
          <w:lang w:val="en-US"/>
        </w:rPr>
      </w:pPr>
      <w:r w:rsidRPr="00874862">
        <w:rPr>
          <w:rFonts w:cs="Times"/>
          <w:b/>
          <w:sz w:val="24"/>
          <w:lang w:val="en-US"/>
        </w:rPr>
        <w:lastRenderedPageBreak/>
        <w:t>DRUG TEST PROCESS</w:t>
      </w:r>
      <w:r w:rsidRPr="00874862">
        <w:rPr>
          <w:rFonts w:cs="Times"/>
          <w:sz w:val="24"/>
          <w:lang w:val="en-US"/>
        </w:rPr>
        <w:t xml:space="preserve"> </w:t>
      </w:r>
      <w:r w:rsidRPr="00874862">
        <w:rPr>
          <w:rFonts w:ascii="MS Gothic" w:eastAsia="MS Gothic" w:hAnsi="MS Gothic" w:cs="MS Gothic" w:hint="eastAsia"/>
          <w:sz w:val="24"/>
          <w:lang w:val="en-US"/>
        </w:rPr>
        <w:t> </w:t>
      </w:r>
    </w:p>
    <w:p w14:paraId="44562514" w14:textId="77777777" w:rsidR="00590074" w:rsidRPr="00874862" w:rsidRDefault="00590074" w:rsidP="00874862">
      <w:pPr>
        <w:pStyle w:val="ListParagraph"/>
        <w:widowControl w:val="0"/>
        <w:numPr>
          <w:ilvl w:val="0"/>
          <w:numId w:val="26"/>
        </w:numPr>
        <w:tabs>
          <w:tab w:val="left" w:pos="220"/>
          <w:tab w:val="left" w:pos="720"/>
        </w:tabs>
        <w:autoSpaceDE w:val="0"/>
        <w:autoSpaceDN w:val="0"/>
        <w:adjustRightInd w:val="0"/>
        <w:spacing w:after="0" w:line="300" w:lineRule="atLeast"/>
        <w:rPr>
          <w:rFonts w:ascii="Calibri" w:hAnsi="Calibri" w:cs="Times"/>
          <w:sz w:val="24"/>
          <w:lang w:val="en-US"/>
        </w:rPr>
      </w:pPr>
      <w:r w:rsidRPr="00874862">
        <w:rPr>
          <w:rFonts w:ascii="Calibri" w:hAnsi="Calibri" w:cs="Trebuchet MS"/>
          <w:sz w:val="24"/>
          <w:lang w:val="en-US"/>
        </w:rPr>
        <w:t xml:space="preserve">Remove the testing kit from the sealed package. </w:t>
      </w:r>
      <w:r w:rsidRPr="00874862">
        <w:rPr>
          <w:rFonts w:ascii="MS Gothic" w:eastAsia="MS Gothic" w:hAnsi="MS Gothic" w:cs="MS Gothic" w:hint="eastAsia"/>
          <w:sz w:val="24"/>
          <w:lang w:val="en-US"/>
        </w:rPr>
        <w:t> </w:t>
      </w:r>
    </w:p>
    <w:p w14:paraId="37D95B57" w14:textId="77777777" w:rsidR="00590074" w:rsidRPr="00874862" w:rsidRDefault="00590074" w:rsidP="00590074">
      <w:pPr>
        <w:pStyle w:val="ListParagraph"/>
        <w:widowControl w:val="0"/>
        <w:numPr>
          <w:ilvl w:val="0"/>
          <w:numId w:val="26"/>
        </w:numPr>
        <w:tabs>
          <w:tab w:val="left" w:pos="220"/>
          <w:tab w:val="left" w:pos="720"/>
        </w:tabs>
        <w:autoSpaceDE w:val="0"/>
        <w:autoSpaceDN w:val="0"/>
        <w:adjustRightInd w:val="0"/>
        <w:spacing w:after="240" w:line="300" w:lineRule="atLeast"/>
        <w:rPr>
          <w:rFonts w:ascii="Calibri" w:hAnsi="Calibri" w:cs="Times"/>
          <w:sz w:val="24"/>
          <w:lang w:val="en-US"/>
        </w:rPr>
      </w:pPr>
      <w:r w:rsidRPr="00874862">
        <w:rPr>
          <w:rFonts w:ascii="Calibri" w:hAnsi="Calibri" w:cs="Trebuchet MS"/>
          <w:sz w:val="24"/>
          <w:lang w:val="en-US"/>
        </w:rPr>
        <w:t xml:space="preserve">Allow the kit to come to room temperature. </w:t>
      </w:r>
      <w:r w:rsidRPr="00874862">
        <w:rPr>
          <w:rFonts w:ascii="MS Gothic" w:eastAsia="MS Gothic" w:hAnsi="MS Gothic" w:cs="MS Gothic" w:hint="eastAsia"/>
          <w:sz w:val="24"/>
          <w:lang w:val="en-US"/>
        </w:rPr>
        <w:t> </w:t>
      </w:r>
    </w:p>
    <w:p w14:paraId="2891E1BD" w14:textId="77777777" w:rsidR="00590074" w:rsidRPr="00874862" w:rsidRDefault="00590074" w:rsidP="00590074">
      <w:pPr>
        <w:pStyle w:val="ListParagraph"/>
        <w:widowControl w:val="0"/>
        <w:numPr>
          <w:ilvl w:val="0"/>
          <w:numId w:val="26"/>
        </w:numPr>
        <w:tabs>
          <w:tab w:val="left" w:pos="220"/>
          <w:tab w:val="left" w:pos="720"/>
        </w:tabs>
        <w:autoSpaceDE w:val="0"/>
        <w:autoSpaceDN w:val="0"/>
        <w:adjustRightInd w:val="0"/>
        <w:spacing w:after="240" w:line="300" w:lineRule="atLeast"/>
        <w:rPr>
          <w:rFonts w:ascii="Calibri" w:hAnsi="Calibri" w:cs="Times"/>
          <w:sz w:val="24"/>
          <w:lang w:val="en-US"/>
        </w:rPr>
      </w:pPr>
      <w:r w:rsidRPr="00874862">
        <w:rPr>
          <w:rFonts w:ascii="Calibri" w:hAnsi="Calibri" w:cs="Trebuchet MS"/>
          <w:sz w:val="24"/>
          <w:lang w:val="en-US"/>
        </w:rPr>
        <w:t xml:space="preserve">Remove the plastic cover from the end of the test kit. </w:t>
      </w:r>
      <w:r w:rsidRPr="00874862">
        <w:rPr>
          <w:rFonts w:ascii="MS Gothic" w:eastAsia="MS Gothic" w:hAnsi="MS Gothic" w:cs="MS Gothic" w:hint="eastAsia"/>
          <w:sz w:val="24"/>
          <w:lang w:val="en-US"/>
        </w:rPr>
        <w:t> </w:t>
      </w:r>
    </w:p>
    <w:p w14:paraId="7F8DCDEC" w14:textId="77777777" w:rsidR="00590074" w:rsidRPr="00874862" w:rsidRDefault="00590074" w:rsidP="00590074">
      <w:pPr>
        <w:pStyle w:val="ListParagraph"/>
        <w:widowControl w:val="0"/>
        <w:numPr>
          <w:ilvl w:val="0"/>
          <w:numId w:val="26"/>
        </w:numPr>
        <w:tabs>
          <w:tab w:val="left" w:pos="220"/>
          <w:tab w:val="left" w:pos="720"/>
        </w:tabs>
        <w:autoSpaceDE w:val="0"/>
        <w:autoSpaceDN w:val="0"/>
        <w:adjustRightInd w:val="0"/>
        <w:spacing w:after="240" w:line="300" w:lineRule="atLeast"/>
        <w:rPr>
          <w:rFonts w:ascii="Calibri" w:hAnsi="Calibri" w:cs="Times"/>
          <w:sz w:val="24"/>
          <w:lang w:val="en-US"/>
        </w:rPr>
      </w:pPr>
      <w:r w:rsidRPr="00874862">
        <w:rPr>
          <w:rFonts w:ascii="Calibri" w:hAnsi="Calibri" w:cs="Trebuchet MS"/>
          <w:sz w:val="24"/>
          <w:lang w:val="en-US"/>
        </w:rPr>
        <w:t xml:space="preserve">Get the </w:t>
      </w:r>
      <w:r w:rsidR="00BC38A6">
        <w:rPr>
          <w:rFonts w:ascii="Calibri" w:hAnsi="Calibri" w:cs="Trebuchet MS"/>
          <w:sz w:val="24"/>
          <w:lang w:val="en-US"/>
        </w:rPr>
        <w:t>pupil or Sixth Form student</w:t>
      </w:r>
      <w:r w:rsidRPr="00874862">
        <w:rPr>
          <w:rFonts w:ascii="Calibri" w:hAnsi="Calibri" w:cs="Trebuchet MS"/>
          <w:sz w:val="24"/>
          <w:lang w:val="en-US"/>
        </w:rPr>
        <w:t xml:space="preserve"> to place the sensor of the kit under the tongue. Leave in place for </w:t>
      </w:r>
      <w:r w:rsidRPr="00874862">
        <w:rPr>
          <w:rFonts w:ascii="MS Gothic" w:eastAsia="MS Gothic" w:hAnsi="MS Gothic" w:cs="MS Gothic" w:hint="eastAsia"/>
          <w:sz w:val="24"/>
          <w:lang w:val="en-US"/>
        </w:rPr>
        <w:t> </w:t>
      </w:r>
      <w:r w:rsidRPr="00874862">
        <w:rPr>
          <w:rFonts w:ascii="Calibri" w:hAnsi="Calibri" w:cs="Trebuchet MS"/>
          <w:sz w:val="24"/>
          <w:lang w:val="en-US"/>
        </w:rPr>
        <w:t>approximately 5 minutes until the CC (control) line appears</w:t>
      </w:r>
      <w:r w:rsidRPr="00874862">
        <w:rPr>
          <w:rFonts w:ascii="Calibri" w:hAnsi="Calibri" w:cs="Times"/>
          <w:sz w:val="24"/>
          <w:lang w:val="en-US"/>
        </w:rPr>
        <w:t xml:space="preserve">. No CC line appearing </w:t>
      </w:r>
      <w:r w:rsidRPr="00874862">
        <w:rPr>
          <w:rFonts w:ascii="MS Gothic" w:eastAsia="MS Gothic" w:hAnsi="MS Gothic" w:cs="MS Gothic" w:hint="eastAsia"/>
          <w:sz w:val="24"/>
          <w:lang w:val="en-US"/>
        </w:rPr>
        <w:t> </w:t>
      </w:r>
      <w:r w:rsidRPr="00874862">
        <w:rPr>
          <w:rFonts w:ascii="Calibri" w:hAnsi="Calibri" w:cs="Times"/>
          <w:sz w:val="24"/>
          <w:lang w:val="en-US"/>
        </w:rPr>
        <w:t xml:space="preserve">indicates an invalid test. </w:t>
      </w:r>
      <w:r w:rsidRPr="00874862">
        <w:rPr>
          <w:rFonts w:ascii="MS Gothic" w:eastAsia="MS Gothic" w:hAnsi="MS Gothic" w:cs="MS Gothic" w:hint="eastAsia"/>
          <w:sz w:val="24"/>
          <w:lang w:val="en-US"/>
        </w:rPr>
        <w:t> </w:t>
      </w:r>
    </w:p>
    <w:p w14:paraId="7E21D4C3" w14:textId="77777777" w:rsidR="00590074" w:rsidRPr="00874862" w:rsidRDefault="00590074" w:rsidP="00590074">
      <w:pPr>
        <w:pStyle w:val="ListParagraph"/>
        <w:widowControl w:val="0"/>
        <w:numPr>
          <w:ilvl w:val="0"/>
          <w:numId w:val="26"/>
        </w:numPr>
        <w:tabs>
          <w:tab w:val="left" w:pos="220"/>
          <w:tab w:val="left" w:pos="720"/>
        </w:tabs>
        <w:autoSpaceDE w:val="0"/>
        <w:autoSpaceDN w:val="0"/>
        <w:adjustRightInd w:val="0"/>
        <w:spacing w:after="240" w:line="300" w:lineRule="atLeast"/>
        <w:rPr>
          <w:rFonts w:ascii="Calibri" w:hAnsi="Calibri" w:cs="Times"/>
          <w:sz w:val="24"/>
          <w:lang w:val="en-US"/>
        </w:rPr>
      </w:pPr>
      <w:r w:rsidRPr="00874862">
        <w:rPr>
          <w:rFonts w:ascii="Calibri" w:hAnsi="Calibri" w:cs="Trebuchet MS"/>
          <w:sz w:val="24"/>
          <w:lang w:val="en-US"/>
        </w:rPr>
        <w:t xml:space="preserve">Remove the test kit and place on a clean and level surface. </w:t>
      </w:r>
      <w:r w:rsidRPr="00874862">
        <w:rPr>
          <w:rFonts w:ascii="MS Gothic" w:eastAsia="MS Gothic" w:hAnsi="MS Gothic" w:cs="MS Gothic" w:hint="eastAsia"/>
          <w:sz w:val="24"/>
          <w:lang w:val="en-US"/>
        </w:rPr>
        <w:t> </w:t>
      </w:r>
    </w:p>
    <w:p w14:paraId="72EC2AC2" w14:textId="77777777" w:rsidR="00590074" w:rsidRPr="00874862" w:rsidRDefault="00590074" w:rsidP="00590074">
      <w:pPr>
        <w:pStyle w:val="ListParagraph"/>
        <w:widowControl w:val="0"/>
        <w:numPr>
          <w:ilvl w:val="0"/>
          <w:numId w:val="26"/>
        </w:numPr>
        <w:tabs>
          <w:tab w:val="left" w:pos="220"/>
          <w:tab w:val="left" w:pos="720"/>
        </w:tabs>
        <w:autoSpaceDE w:val="0"/>
        <w:autoSpaceDN w:val="0"/>
        <w:adjustRightInd w:val="0"/>
        <w:spacing w:after="240" w:line="300" w:lineRule="atLeast"/>
        <w:rPr>
          <w:rFonts w:ascii="Calibri" w:hAnsi="Calibri" w:cs="Times"/>
          <w:sz w:val="24"/>
          <w:lang w:val="en-US"/>
        </w:rPr>
      </w:pPr>
      <w:r w:rsidRPr="00874862">
        <w:rPr>
          <w:rFonts w:ascii="Calibri" w:hAnsi="Calibri" w:cs="Trebuchet MS"/>
          <w:sz w:val="24"/>
          <w:lang w:val="en-US"/>
        </w:rPr>
        <w:t xml:space="preserve">Read results after 10 minutes. Do not read results after 1 hour. </w:t>
      </w:r>
      <w:r w:rsidRPr="00874862">
        <w:rPr>
          <w:rFonts w:ascii="MS Gothic" w:eastAsia="MS Gothic" w:hAnsi="MS Gothic" w:cs="MS Gothic" w:hint="eastAsia"/>
          <w:sz w:val="24"/>
          <w:lang w:val="en-US"/>
        </w:rPr>
        <w:t> </w:t>
      </w:r>
    </w:p>
    <w:p w14:paraId="6931404C" w14:textId="77777777" w:rsidR="00590074" w:rsidRPr="00874862" w:rsidRDefault="00590074" w:rsidP="00590074">
      <w:pPr>
        <w:pStyle w:val="ListParagraph"/>
        <w:widowControl w:val="0"/>
        <w:numPr>
          <w:ilvl w:val="0"/>
          <w:numId w:val="26"/>
        </w:numPr>
        <w:tabs>
          <w:tab w:val="left" w:pos="220"/>
          <w:tab w:val="left" w:pos="720"/>
        </w:tabs>
        <w:autoSpaceDE w:val="0"/>
        <w:autoSpaceDN w:val="0"/>
        <w:adjustRightInd w:val="0"/>
        <w:spacing w:after="240" w:line="300" w:lineRule="atLeast"/>
        <w:rPr>
          <w:rFonts w:ascii="Calibri" w:hAnsi="Calibri" w:cs="Times"/>
          <w:sz w:val="24"/>
          <w:lang w:val="en-US"/>
        </w:rPr>
      </w:pPr>
      <w:r w:rsidRPr="00874862">
        <w:rPr>
          <w:rFonts w:ascii="Calibri" w:hAnsi="Calibri" w:cs="Trebuchet MS"/>
          <w:sz w:val="24"/>
          <w:lang w:val="en-US"/>
        </w:rPr>
        <w:t xml:space="preserve">Coloured lines appearing against any 1 of the 4 test areas means that they are clear of relevant drugs. </w:t>
      </w:r>
      <w:r w:rsidRPr="00874862">
        <w:rPr>
          <w:rFonts w:ascii="MS Gothic" w:eastAsia="MS Gothic" w:hAnsi="MS Gothic" w:cs="MS Gothic" w:hint="eastAsia"/>
          <w:sz w:val="24"/>
          <w:lang w:val="en-US"/>
        </w:rPr>
        <w:t> </w:t>
      </w:r>
    </w:p>
    <w:p w14:paraId="217C8C23" w14:textId="77777777" w:rsidR="00590074" w:rsidRPr="00874862" w:rsidRDefault="00590074" w:rsidP="00590074">
      <w:pPr>
        <w:pStyle w:val="ListParagraph"/>
        <w:widowControl w:val="0"/>
        <w:numPr>
          <w:ilvl w:val="0"/>
          <w:numId w:val="26"/>
        </w:numPr>
        <w:tabs>
          <w:tab w:val="left" w:pos="220"/>
          <w:tab w:val="left" w:pos="720"/>
        </w:tabs>
        <w:autoSpaceDE w:val="0"/>
        <w:autoSpaceDN w:val="0"/>
        <w:adjustRightInd w:val="0"/>
        <w:spacing w:after="240" w:line="300" w:lineRule="atLeast"/>
        <w:rPr>
          <w:rFonts w:ascii="Calibri" w:hAnsi="Calibri" w:cs="Times"/>
          <w:sz w:val="24"/>
          <w:lang w:val="en-US"/>
        </w:rPr>
      </w:pPr>
      <w:r w:rsidRPr="00874862">
        <w:rPr>
          <w:rFonts w:ascii="Calibri" w:hAnsi="Calibri" w:cs="Times"/>
          <w:sz w:val="24"/>
          <w:lang w:val="en-US"/>
        </w:rPr>
        <w:t xml:space="preserve">No evidence of lines is a positive test result for any 1 of the 4 drugs being tested. </w:t>
      </w:r>
      <w:r w:rsidRPr="00874862">
        <w:rPr>
          <w:rFonts w:ascii="Calibri" w:eastAsia="MS Gothic" w:hAnsi="Calibri" w:cs="Times" w:hint="eastAsia"/>
          <w:sz w:val="24"/>
          <w:lang w:val="en-US"/>
        </w:rPr>
        <w:t> </w:t>
      </w:r>
    </w:p>
    <w:p w14:paraId="4218DD1A" w14:textId="77777777" w:rsidR="00590074" w:rsidRDefault="00590074" w:rsidP="00874862">
      <w:pPr>
        <w:widowControl w:val="0"/>
        <w:tabs>
          <w:tab w:val="left" w:pos="220"/>
          <w:tab w:val="left" w:pos="720"/>
        </w:tabs>
        <w:autoSpaceDE w:val="0"/>
        <w:autoSpaceDN w:val="0"/>
        <w:adjustRightInd w:val="0"/>
        <w:spacing w:after="0" w:line="240" w:lineRule="auto"/>
        <w:rPr>
          <w:rFonts w:cs="Trebuchet MS"/>
          <w:sz w:val="24"/>
          <w:lang w:val="en-US"/>
        </w:rPr>
      </w:pPr>
      <w:r w:rsidRPr="00874862">
        <w:rPr>
          <w:rFonts w:cs="Trebuchet MS"/>
          <w:sz w:val="24"/>
          <w:lang w:val="en-US"/>
        </w:rPr>
        <w:t xml:space="preserve">Photograph the result of the test and print 2 coloured copies. Record </w:t>
      </w:r>
      <w:r w:rsidR="00BC38A6">
        <w:rPr>
          <w:rFonts w:cs="Trebuchet MS"/>
          <w:sz w:val="24"/>
          <w:lang w:val="en-US"/>
        </w:rPr>
        <w:t>pupil’s or Sixth Form student’s</w:t>
      </w:r>
      <w:r w:rsidRPr="00874862">
        <w:rPr>
          <w:rFonts w:cs="Trebuchet MS"/>
          <w:sz w:val="24"/>
          <w:lang w:val="en-US"/>
        </w:rPr>
        <w:t xml:space="preserve"> name, date and time of the test on both copies. </w:t>
      </w:r>
    </w:p>
    <w:p w14:paraId="4EE705BC" w14:textId="77777777" w:rsidR="00874862" w:rsidRPr="00874862" w:rsidRDefault="00874862" w:rsidP="00874862">
      <w:pPr>
        <w:widowControl w:val="0"/>
        <w:tabs>
          <w:tab w:val="left" w:pos="220"/>
          <w:tab w:val="left" w:pos="720"/>
        </w:tabs>
        <w:autoSpaceDE w:val="0"/>
        <w:autoSpaceDN w:val="0"/>
        <w:adjustRightInd w:val="0"/>
        <w:spacing w:after="0" w:line="240" w:lineRule="auto"/>
        <w:rPr>
          <w:rFonts w:cs="Times"/>
          <w:sz w:val="24"/>
          <w:lang w:val="en-US"/>
        </w:rPr>
      </w:pPr>
    </w:p>
    <w:p w14:paraId="0FD3EE97" w14:textId="0E5E3205" w:rsidR="00590074" w:rsidRDefault="00590074" w:rsidP="00874862">
      <w:pPr>
        <w:widowControl w:val="0"/>
        <w:tabs>
          <w:tab w:val="left" w:pos="220"/>
          <w:tab w:val="left" w:pos="720"/>
        </w:tabs>
        <w:autoSpaceDE w:val="0"/>
        <w:autoSpaceDN w:val="0"/>
        <w:adjustRightInd w:val="0"/>
        <w:spacing w:after="0" w:line="240" w:lineRule="auto"/>
        <w:rPr>
          <w:rFonts w:cs="Trebuchet MS"/>
          <w:sz w:val="24"/>
          <w:lang w:val="en-US"/>
        </w:rPr>
      </w:pPr>
      <w:r w:rsidRPr="00874862">
        <w:rPr>
          <w:rFonts w:cs="Trebuchet MS"/>
          <w:sz w:val="24"/>
          <w:lang w:val="en-US"/>
        </w:rPr>
        <w:t xml:space="preserve">Retain 1 copy of image for </w:t>
      </w:r>
      <w:r w:rsidR="00BC38A6">
        <w:rPr>
          <w:rFonts w:cs="Trebuchet MS"/>
          <w:sz w:val="24"/>
          <w:lang w:val="en-US"/>
        </w:rPr>
        <w:t>pupil’s or Sixth Form student’s</w:t>
      </w:r>
      <w:r w:rsidRPr="00874862">
        <w:rPr>
          <w:rFonts w:cs="Trebuchet MS"/>
          <w:sz w:val="24"/>
          <w:lang w:val="en-US"/>
        </w:rPr>
        <w:t xml:space="preserve"> file and issues </w:t>
      </w:r>
      <w:r w:rsidR="000164B4">
        <w:rPr>
          <w:rFonts w:cs="Trebuchet MS"/>
          <w:sz w:val="24"/>
          <w:lang w:val="en-US"/>
        </w:rPr>
        <w:t>2</w:t>
      </w:r>
      <w:r w:rsidR="000164B4" w:rsidRPr="000164B4">
        <w:rPr>
          <w:rFonts w:cs="Trebuchet MS"/>
          <w:sz w:val="24"/>
          <w:vertAlign w:val="superscript"/>
          <w:lang w:val="en-US"/>
        </w:rPr>
        <w:t>nd</w:t>
      </w:r>
      <w:r w:rsidRPr="00874862">
        <w:rPr>
          <w:rFonts w:cs="Trebuchet MS"/>
          <w:position w:val="13"/>
          <w:sz w:val="24"/>
          <w:lang w:val="en-US"/>
        </w:rPr>
        <w:t xml:space="preserve"> </w:t>
      </w:r>
      <w:r w:rsidRPr="00874862">
        <w:rPr>
          <w:rFonts w:cs="Trebuchet MS"/>
          <w:sz w:val="24"/>
          <w:lang w:val="en-US"/>
        </w:rPr>
        <w:t xml:space="preserve">copy to </w:t>
      </w:r>
      <w:r w:rsidR="00BC38A6">
        <w:rPr>
          <w:rFonts w:cs="Trebuchet MS"/>
          <w:sz w:val="24"/>
          <w:lang w:val="en-US"/>
        </w:rPr>
        <w:t>pupil or Sixth Form student</w:t>
      </w:r>
      <w:r w:rsidRPr="00874862">
        <w:rPr>
          <w:rFonts w:cs="Trebuchet MS"/>
          <w:sz w:val="24"/>
          <w:lang w:val="en-US"/>
        </w:rPr>
        <w:t xml:space="preserve"> (or parent if under 16). </w:t>
      </w:r>
    </w:p>
    <w:p w14:paraId="5074E2E8" w14:textId="77777777" w:rsidR="00874862" w:rsidRPr="00874862" w:rsidRDefault="00874862" w:rsidP="00874862">
      <w:pPr>
        <w:widowControl w:val="0"/>
        <w:tabs>
          <w:tab w:val="left" w:pos="220"/>
          <w:tab w:val="left" w:pos="720"/>
        </w:tabs>
        <w:autoSpaceDE w:val="0"/>
        <w:autoSpaceDN w:val="0"/>
        <w:adjustRightInd w:val="0"/>
        <w:spacing w:after="0" w:line="240" w:lineRule="auto"/>
        <w:rPr>
          <w:rFonts w:cs="Times"/>
          <w:sz w:val="24"/>
          <w:lang w:val="en-US"/>
        </w:rPr>
      </w:pPr>
    </w:p>
    <w:p w14:paraId="2F31C622" w14:textId="77777777" w:rsidR="00590074" w:rsidRDefault="00590074" w:rsidP="00874862">
      <w:pPr>
        <w:widowControl w:val="0"/>
        <w:tabs>
          <w:tab w:val="left" w:pos="220"/>
          <w:tab w:val="left" w:pos="720"/>
        </w:tabs>
        <w:autoSpaceDE w:val="0"/>
        <w:autoSpaceDN w:val="0"/>
        <w:adjustRightInd w:val="0"/>
        <w:spacing w:after="0" w:line="240" w:lineRule="auto"/>
        <w:rPr>
          <w:rFonts w:cs="Trebuchet MS"/>
          <w:sz w:val="24"/>
          <w:lang w:val="en-US"/>
        </w:rPr>
      </w:pPr>
      <w:r w:rsidRPr="00874862">
        <w:rPr>
          <w:rFonts w:cs="Trebuchet MS"/>
          <w:sz w:val="24"/>
          <w:lang w:val="en-US"/>
        </w:rPr>
        <w:t xml:space="preserve">Issue/post copy of standard letter informing parents of the use of drugs testing and results. </w:t>
      </w:r>
    </w:p>
    <w:p w14:paraId="238AD6C0" w14:textId="77777777" w:rsidR="00874862" w:rsidRPr="00874862" w:rsidRDefault="00874862" w:rsidP="00874862">
      <w:pPr>
        <w:widowControl w:val="0"/>
        <w:tabs>
          <w:tab w:val="left" w:pos="220"/>
          <w:tab w:val="left" w:pos="720"/>
        </w:tabs>
        <w:autoSpaceDE w:val="0"/>
        <w:autoSpaceDN w:val="0"/>
        <w:adjustRightInd w:val="0"/>
        <w:spacing w:after="0" w:line="240" w:lineRule="auto"/>
        <w:rPr>
          <w:rFonts w:cs="Times"/>
          <w:sz w:val="24"/>
          <w:lang w:val="en-US"/>
        </w:rPr>
      </w:pPr>
    </w:p>
    <w:p w14:paraId="205D59C5" w14:textId="77777777" w:rsidR="00590074" w:rsidRPr="00874862" w:rsidRDefault="00590074" w:rsidP="00874862">
      <w:pPr>
        <w:widowControl w:val="0"/>
        <w:tabs>
          <w:tab w:val="left" w:pos="220"/>
          <w:tab w:val="left" w:pos="720"/>
        </w:tabs>
        <w:autoSpaceDE w:val="0"/>
        <w:autoSpaceDN w:val="0"/>
        <w:adjustRightInd w:val="0"/>
        <w:spacing w:after="0" w:line="240" w:lineRule="auto"/>
        <w:rPr>
          <w:rFonts w:cs="Times"/>
          <w:sz w:val="24"/>
          <w:lang w:val="en-US"/>
        </w:rPr>
      </w:pPr>
      <w:r w:rsidRPr="00874862">
        <w:rPr>
          <w:rFonts w:cs="Trebuchet MS"/>
          <w:sz w:val="24"/>
          <w:lang w:val="en-US"/>
        </w:rPr>
        <w:t xml:space="preserve">A full note of the procedures followed will be made and can be inspected for accuracy. </w:t>
      </w:r>
    </w:p>
    <w:p w14:paraId="3849A220" w14:textId="77777777" w:rsidR="00590074" w:rsidRDefault="00590074" w:rsidP="00874862">
      <w:pPr>
        <w:spacing w:after="0"/>
        <w:rPr>
          <w:sz w:val="24"/>
          <w:szCs w:val="24"/>
        </w:rPr>
      </w:pPr>
    </w:p>
    <w:p w14:paraId="7BDD6B01" w14:textId="77777777" w:rsidR="00590074" w:rsidRDefault="00590074" w:rsidP="00590074">
      <w:pPr>
        <w:rPr>
          <w:sz w:val="24"/>
          <w:szCs w:val="24"/>
        </w:rPr>
      </w:pPr>
    </w:p>
    <w:p w14:paraId="785F0D35" w14:textId="77777777" w:rsidR="00590074" w:rsidRDefault="00590074" w:rsidP="00590074">
      <w:pPr>
        <w:rPr>
          <w:sz w:val="24"/>
          <w:szCs w:val="24"/>
        </w:rPr>
      </w:pPr>
    </w:p>
    <w:p w14:paraId="718A903B" w14:textId="77777777" w:rsidR="00590074" w:rsidRDefault="00590074" w:rsidP="00590074">
      <w:pPr>
        <w:rPr>
          <w:sz w:val="24"/>
          <w:szCs w:val="24"/>
        </w:rPr>
      </w:pPr>
    </w:p>
    <w:p w14:paraId="6BCC0983" w14:textId="77777777" w:rsidR="00590074" w:rsidRDefault="00590074" w:rsidP="00590074">
      <w:pPr>
        <w:rPr>
          <w:sz w:val="24"/>
          <w:szCs w:val="24"/>
        </w:rPr>
      </w:pPr>
    </w:p>
    <w:p w14:paraId="0D95DDF4" w14:textId="77777777" w:rsidR="00590074" w:rsidRDefault="00590074" w:rsidP="00590074">
      <w:pPr>
        <w:rPr>
          <w:sz w:val="24"/>
          <w:szCs w:val="24"/>
        </w:rPr>
      </w:pPr>
    </w:p>
    <w:p w14:paraId="49709AC1" w14:textId="77777777" w:rsidR="00590074" w:rsidRDefault="00590074" w:rsidP="00590074">
      <w:pPr>
        <w:rPr>
          <w:sz w:val="24"/>
          <w:szCs w:val="24"/>
        </w:rPr>
      </w:pPr>
    </w:p>
    <w:p w14:paraId="7FEDB208" w14:textId="77777777" w:rsidR="00590074" w:rsidRDefault="00590074" w:rsidP="00590074">
      <w:pPr>
        <w:rPr>
          <w:sz w:val="24"/>
          <w:szCs w:val="24"/>
        </w:rPr>
      </w:pPr>
    </w:p>
    <w:p w14:paraId="5CD3C787" w14:textId="77777777" w:rsidR="00590074" w:rsidRDefault="00590074" w:rsidP="00590074">
      <w:pPr>
        <w:rPr>
          <w:sz w:val="24"/>
          <w:szCs w:val="24"/>
        </w:rPr>
      </w:pPr>
    </w:p>
    <w:p w14:paraId="439A722A" w14:textId="77777777" w:rsidR="00590074" w:rsidRDefault="00590074" w:rsidP="00590074">
      <w:pPr>
        <w:rPr>
          <w:sz w:val="24"/>
          <w:szCs w:val="24"/>
        </w:rPr>
      </w:pPr>
    </w:p>
    <w:p w14:paraId="171A9339" w14:textId="77777777" w:rsidR="00590074" w:rsidRDefault="00590074" w:rsidP="00590074">
      <w:pPr>
        <w:rPr>
          <w:sz w:val="24"/>
          <w:szCs w:val="24"/>
        </w:rPr>
      </w:pPr>
    </w:p>
    <w:p w14:paraId="718E9CA3" w14:textId="77777777" w:rsidR="00590074" w:rsidRDefault="00590074" w:rsidP="00590074">
      <w:pPr>
        <w:rPr>
          <w:sz w:val="24"/>
          <w:szCs w:val="24"/>
        </w:rPr>
      </w:pPr>
    </w:p>
    <w:p w14:paraId="071C1C7E" w14:textId="77777777" w:rsidR="00874862" w:rsidRDefault="00874862">
      <w:pPr>
        <w:spacing w:after="0" w:line="240" w:lineRule="auto"/>
        <w:rPr>
          <w:sz w:val="24"/>
          <w:szCs w:val="24"/>
        </w:rPr>
      </w:pPr>
      <w:r>
        <w:rPr>
          <w:sz w:val="24"/>
          <w:szCs w:val="24"/>
        </w:rPr>
        <w:br w:type="page"/>
      </w:r>
    </w:p>
    <w:p w14:paraId="5C7DCA3D" w14:textId="77777777" w:rsidR="00590074" w:rsidRPr="002E50B1" w:rsidRDefault="00AE216C" w:rsidP="00874862">
      <w:pPr>
        <w:pStyle w:val="Title"/>
        <w:rPr>
          <w:lang w:val="en-US"/>
        </w:rPr>
      </w:pPr>
      <w:r>
        <w:rPr>
          <w:noProof/>
          <w:lang w:eastAsia="en-GB"/>
        </w:rPr>
        <w:lastRenderedPageBreak/>
        <w:drawing>
          <wp:anchor distT="0" distB="0" distL="114300" distR="114300" simplePos="0" relativeHeight="251673600" behindDoc="0" locked="0" layoutInCell="1" allowOverlap="1" wp14:anchorId="6AFA44FC" wp14:editId="1E3574FB">
            <wp:simplePos x="0" y="0"/>
            <wp:positionH relativeFrom="column">
              <wp:posOffset>5893435</wp:posOffset>
            </wp:positionH>
            <wp:positionV relativeFrom="paragraph">
              <wp:posOffset>-196215</wp:posOffset>
            </wp:positionV>
            <wp:extent cx="638175" cy="542925"/>
            <wp:effectExtent l="19050" t="0" r="9525" b="0"/>
            <wp:wrapNone/>
            <wp:docPr id="3" name="Picture 5" descr="UHS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HS50"/>
                    <pic:cNvPicPr>
                      <a:picLocks noChangeAspect="1" noChangeArrowheads="1"/>
                    </pic:cNvPicPr>
                  </pic:nvPicPr>
                  <pic:blipFill>
                    <a:blip r:embed="rId9"/>
                    <a:srcRect/>
                    <a:stretch>
                      <a:fillRect/>
                    </a:stretch>
                  </pic:blipFill>
                  <pic:spPr bwMode="auto">
                    <a:xfrm>
                      <a:off x="0" y="0"/>
                      <a:ext cx="638175" cy="542925"/>
                    </a:xfrm>
                    <a:prstGeom prst="rect">
                      <a:avLst/>
                    </a:prstGeom>
                    <a:solidFill>
                      <a:srgbClr val="008000"/>
                    </a:solidFill>
                    <a:ln w="9525">
                      <a:noFill/>
                      <a:miter lim="800000"/>
                      <a:headEnd/>
                      <a:tailEnd/>
                    </a:ln>
                  </pic:spPr>
                </pic:pic>
              </a:graphicData>
            </a:graphic>
          </wp:anchor>
        </w:drawing>
      </w:r>
      <w:r w:rsidR="00590074" w:rsidRPr="006A1BD1">
        <w:rPr>
          <w:lang w:val="en-US"/>
        </w:rPr>
        <w:t xml:space="preserve">Appendix 3 </w:t>
      </w:r>
      <w:r w:rsidR="00590074">
        <w:rPr>
          <w:lang w:val="en-US"/>
        </w:rPr>
        <w:t xml:space="preserve">- </w:t>
      </w:r>
      <w:r w:rsidR="00590074" w:rsidRPr="006A1BD1">
        <w:rPr>
          <w:lang w:val="en-US"/>
        </w:rPr>
        <w:t xml:space="preserve">Internal protocol </w:t>
      </w:r>
    </w:p>
    <w:p w14:paraId="60C47667" w14:textId="77777777" w:rsidR="00590074" w:rsidRPr="006A1BD1" w:rsidRDefault="00590074" w:rsidP="00D22D6F">
      <w:pPr>
        <w:pStyle w:val="Heading1"/>
        <w:spacing w:before="0" w:line="240" w:lineRule="auto"/>
        <w:jc w:val="center"/>
        <w:rPr>
          <w:lang w:val="en-US"/>
        </w:rPr>
      </w:pPr>
      <w:r w:rsidRPr="006A1BD1">
        <w:rPr>
          <w:lang w:val="en-US"/>
        </w:rPr>
        <w:t>Response to drug and alcohol misuse at Upton Hall School FCJ</w:t>
      </w:r>
      <w:r w:rsidR="00874862">
        <w:rPr>
          <w:lang w:val="en-US"/>
        </w:rPr>
        <w:br/>
      </w:r>
    </w:p>
    <w:tbl>
      <w:tblPr>
        <w:tblStyle w:val="LightShading-Accent11"/>
        <w:tblW w:w="0" w:type="auto"/>
        <w:tblLook w:val="04A0" w:firstRow="1" w:lastRow="0" w:firstColumn="1" w:lastColumn="0" w:noHBand="0" w:noVBand="1"/>
      </w:tblPr>
      <w:tblGrid>
        <w:gridCol w:w="1410"/>
        <w:gridCol w:w="9163"/>
      </w:tblGrid>
      <w:tr w:rsidR="00590074" w14:paraId="7918FA07" w14:textId="77777777" w:rsidTr="008748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6BFF2B00" w14:textId="77777777" w:rsidR="00590074" w:rsidRPr="00874862" w:rsidRDefault="00590074" w:rsidP="006102BF">
            <w:pPr>
              <w:rPr>
                <w:sz w:val="24"/>
                <w:szCs w:val="24"/>
              </w:rPr>
            </w:pPr>
            <w:r w:rsidRPr="00874862">
              <w:rPr>
                <w:rFonts w:cs="Times"/>
                <w:sz w:val="24"/>
                <w:lang w:val="en-US"/>
              </w:rPr>
              <w:t>The supplying of drugs</w:t>
            </w:r>
          </w:p>
        </w:tc>
        <w:tc>
          <w:tcPr>
            <w:tcW w:w="9327" w:type="dxa"/>
          </w:tcPr>
          <w:p w14:paraId="37219A2F" w14:textId="02372873" w:rsidR="00590074" w:rsidRPr="00874862" w:rsidRDefault="00590074" w:rsidP="00874862">
            <w:pPr>
              <w:widowControl w:val="0"/>
              <w:autoSpaceDE w:val="0"/>
              <w:autoSpaceDN w:val="0"/>
              <w:adjustRightInd w:val="0"/>
              <w:spacing w:after="240" w:line="240" w:lineRule="auto"/>
              <w:cnfStyle w:val="100000000000" w:firstRow="1" w:lastRow="0" w:firstColumn="0" w:lastColumn="0" w:oddVBand="0" w:evenVBand="0" w:oddHBand="0" w:evenHBand="0" w:firstRowFirstColumn="0" w:firstRowLastColumn="0" w:lastRowFirstColumn="0" w:lastRowLastColumn="0"/>
              <w:rPr>
                <w:rFonts w:cs="Times"/>
                <w:sz w:val="24"/>
                <w:lang w:val="en-US"/>
              </w:rPr>
            </w:pPr>
            <w:r w:rsidRPr="00874862">
              <w:rPr>
                <w:rFonts w:cs="Trebuchet MS"/>
                <w:sz w:val="24"/>
                <w:lang w:val="en-US"/>
              </w:rPr>
              <w:t xml:space="preserve">This will lead to a </w:t>
            </w:r>
            <w:r w:rsidR="00D728FA">
              <w:rPr>
                <w:rFonts w:cs="Trebuchet MS"/>
                <w:sz w:val="24"/>
                <w:lang w:val="en-US"/>
              </w:rPr>
              <w:t>suspension</w:t>
            </w:r>
            <w:r w:rsidRPr="00874862">
              <w:rPr>
                <w:rFonts w:cs="Trebuchet MS"/>
                <w:sz w:val="24"/>
                <w:lang w:val="en-US"/>
              </w:rPr>
              <w:t xml:space="preserve"> or permanent exclusion </w:t>
            </w:r>
          </w:p>
          <w:p w14:paraId="1F24C83B" w14:textId="19177B60" w:rsidR="00590074" w:rsidRPr="00874862" w:rsidRDefault="00590074" w:rsidP="00874862">
            <w:pPr>
              <w:widowControl w:val="0"/>
              <w:autoSpaceDE w:val="0"/>
              <w:autoSpaceDN w:val="0"/>
              <w:adjustRightInd w:val="0"/>
              <w:spacing w:after="240" w:line="240" w:lineRule="auto"/>
              <w:cnfStyle w:val="100000000000" w:firstRow="1" w:lastRow="0" w:firstColumn="0" w:lastColumn="0" w:oddVBand="0" w:evenVBand="0" w:oddHBand="0" w:evenHBand="0" w:firstRowFirstColumn="0" w:firstRowLastColumn="0" w:lastRowFirstColumn="0" w:lastRowLastColumn="0"/>
              <w:rPr>
                <w:rFonts w:cs="Times"/>
                <w:sz w:val="24"/>
                <w:lang w:val="en-US"/>
              </w:rPr>
            </w:pPr>
            <w:r w:rsidRPr="00874862">
              <w:rPr>
                <w:rFonts w:cs="Trebuchet MS"/>
                <w:sz w:val="24"/>
                <w:lang w:val="en-US"/>
              </w:rPr>
              <w:t xml:space="preserve">Our definition of supplying is providing illegal substances to others. Additionally any person carrying large amounts of banned substances would also put themselves at risk of a </w:t>
            </w:r>
            <w:r w:rsidR="00D728FA">
              <w:rPr>
                <w:rFonts w:cs="Trebuchet MS"/>
                <w:sz w:val="24"/>
                <w:lang w:val="en-US"/>
              </w:rPr>
              <w:t>suspension</w:t>
            </w:r>
            <w:r w:rsidRPr="00874862">
              <w:rPr>
                <w:rFonts w:cs="Trebuchet MS"/>
                <w:sz w:val="24"/>
                <w:lang w:val="en-US"/>
              </w:rPr>
              <w:t xml:space="preserve"> or permanent exclusion. </w:t>
            </w:r>
          </w:p>
          <w:p w14:paraId="61223A07" w14:textId="4BEC02E6" w:rsidR="00590074" w:rsidRPr="00874862" w:rsidRDefault="00590074" w:rsidP="00BC38A6">
            <w:pPr>
              <w:spacing w:line="240" w:lineRule="auto"/>
              <w:cnfStyle w:val="100000000000" w:firstRow="1" w:lastRow="0" w:firstColumn="0" w:lastColumn="0" w:oddVBand="0" w:evenVBand="0" w:oddHBand="0" w:evenHBand="0" w:firstRowFirstColumn="0" w:firstRowLastColumn="0" w:lastRowFirstColumn="0" w:lastRowLastColumn="0"/>
              <w:rPr>
                <w:sz w:val="24"/>
                <w:szCs w:val="24"/>
              </w:rPr>
            </w:pPr>
            <w:r w:rsidRPr="00874862">
              <w:rPr>
                <w:rFonts w:cs="Trebuchet MS"/>
                <w:sz w:val="24"/>
                <w:lang w:val="en-US"/>
              </w:rPr>
              <w:t xml:space="preserve">Anyone suspected of supplying drugs will be the subject of a detailed investigation to collect information. If on the balance of probability the person is believed to be supplying drugs the school will </w:t>
            </w:r>
            <w:r w:rsidR="00D728FA">
              <w:rPr>
                <w:rFonts w:cs="Trebuchet MS"/>
                <w:sz w:val="24"/>
                <w:lang w:val="en-US"/>
              </w:rPr>
              <w:t>suspend</w:t>
            </w:r>
            <w:r w:rsidRPr="00874862">
              <w:rPr>
                <w:rFonts w:cs="Trebuchet MS"/>
                <w:sz w:val="24"/>
                <w:lang w:val="en-US"/>
              </w:rPr>
              <w:t xml:space="preserve"> or permanently</w:t>
            </w:r>
            <w:r w:rsidR="00D728FA">
              <w:rPr>
                <w:rFonts w:cs="Trebuchet MS"/>
                <w:sz w:val="24"/>
                <w:lang w:val="en-US"/>
              </w:rPr>
              <w:t xml:space="preserve"> exclude</w:t>
            </w:r>
            <w:r w:rsidRPr="00874862">
              <w:rPr>
                <w:rFonts w:cs="Trebuchet MS"/>
                <w:sz w:val="24"/>
                <w:lang w:val="en-US"/>
              </w:rPr>
              <w:t xml:space="preserve">, based on the need to ensure the safety of other </w:t>
            </w:r>
            <w:r w:rsidR="00BC38A6">
              <w:rPr>
                <w:rFonts w:cs="Trebuchet MS"/>
                <w:sz w:val="24"/>
                <w:lang w:val="en-US"/>
              </w:rPr>
              <w:t>pupils and Sixth Form students</w:t>
            </w:r>
            <w:r w:rsidRPr="00874862">
              <w:rPr>
                <w:rFonts w:cs="Trebuchet MS"/>
                <w:sz w:val="24"/>
                <w:lang w:val="en-US"/>
              </w:rPr>
              <w:t>. If the issue is possession then see below.</w:t>
            </w:r>
          </w:p>
        </w:tc>
      </w:tr>
      <w:tr w:rsidR="00590074" w14:paraId="3D479FAC" w14:textId="77777777" w:rsidTr="008748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4E3CD66D" w14:textId="77777777" w:rsidR="00590074" w:rsidRPr="00874862" w:rsidRDefault="00590074" w:rsidP="006102BF">
            <w:pPr>
              <w:rPr>
                <w:sz w:val="24"/>
                <w:szCs w:val="24"/>
              </w:rPr>
            </w:pPr>
            <w:r w:rsidRPr="00874862">
              <w:rPr>
                <w:rFonts w:cs="Times"/>
                <w:sz w:val="24"/>
                <w:lang w:val="en-US"/>
              </w:rPr>
              <w:t>Under the influence of drugs</w:t>
            </w:r>
          </w:p>
        </w:tc>
        <w:tc>
          <w:tcPr>
            <w:tcW w:w="9327" w:type="dxa"/>
          </w:tcPr>
          <w:p w14:paraId="0EFB056B" w14:textId="38380B52" w:rsidR="00590074" w:rsidRPr="00874862" w:rsidRDefault="00590074" w:rsidP="00874862">
            <w:pPr>
              <w:widowControl w:val="0"/>
              <w:autoSpaceDE w:val="0"/>
              <w:autoSpaceDN w:val="0"/>
              <w:adjustRightInd w:val="0"/>
              <w:spacing w:after="240" w:line="240" w:lineRule="auto"/>
              <w:cnfStyle w:val="000000100000" w:firstRow="0" w:lastRow="0" w:firstColumn="0" w:lastColumn="0" w:oddVBand="0" w:evenVBand="0" w:oddHBand="1" w:evenHBand="0" w:firstRowFirstColumn="0" w:firstRowLastColumn="0" w:lastRowFirstColumn="0" w:lastRowLastColumn="0"/>
              <w:rPr>
                <w:rFonts w:cs="Times"/>
                <w:sz w:val="24"/>
                <w:lang w:val="en-US"/>
              </w:rPr>
            </w:pPr>
            <w:r w:rsidRPr="00874862">
              <w:rPr>
                <w:rFonts w:cs="Trebuchet MS"/>
                <w:sz w:val="24"/>
                <w:lang w:val="en-US"/>
              </w:rPr>
              <w:t xml:space="preserve">This will lead to a </w:t>
            </w:r>
            <w:r w:rsidR="00D728FA">
              <w:rPr>
                <w:rFonts w:cs="Trebuchet MS"/>
                <w:sz w:val="24"/>
                <w:lang w:val="en-US"/>
              </w:rPr>
              <w:t>suspension</w:t>
            </w:r>
            <w:r w:rsidRPr="00874862">
              <w:rPr>
                <w:rFonts w:cs="Trebuchet MS"/>
                <w:sz w:val="24"/>
                <w:lang w:val="en-US"/>
              </w:rPr>
              <w:t xml:space="preserve"> or permanent exclusion. </w:t>
            </w:r>
          </w:p>
          <w:p w14:paraId="4F0B89F9" w14:textId="5917137E" w:rsidR="00590074" w:rsidRPr="00874862" w:rsidRDefault="00BC38A6" w:rsidP="00874862">
            <w:pPr>
              <w:widowControl w:val="0"/>
              <w:autoSpaceDE w:val="0"/>
              <w:autoSpaceDN w:val="0"/>
              <w:adjustRightInd w:val="0"/>
              <w:spacing w:after="240" w:line="240" w:lineRule="auto"/>
              <w:cnfStyle w:val="000000100000" w:firstRow="0" w:lastRow="0" w:firstColumn="0" w:lastColumn="0" w:oddVBand="0" w:evenVBand="0" w:oddHBand="1" w:evenHBand="0" w:firstRowFirstColumn="0" w:firstRowLastColumn="0" w:lastRowFirstColumn="0" w:lastRowLastColumn="0"/>
              <w:rPr>
                <w:rFonts w:cs="Times"/>
                <w:sz w:val="24"/>
                <w:lang w:val="en-US"/>
              </w:rPr>
            </w:pPr>
            <w:r>
              <w:rPr>
                <w:rFonts w:cs="Trebuchet MS"/>
                <w:sz w:val="24"/>
                <w:lang w:val="en-US"/>
              </w:rPr>
              <w:t>Pupils and Sixth Form students</w:t>
            </w:r>
            <w:r w:rsidR="00590074" w:rsidRPr="00874862">
              <w:rPr>
                <w:rFonts w:cs="Trebuchet MS"/>
                <w:sz w:val="24"/>
                <w:lang w:val="en-US"/>
              </w:rPr>
              <w:t xml:space="preserve"> who use illegal substances and then present themselves on school premises will be </w:t>
            </w:r>
            <w:r w:rsidR="00D728FA">
              <w:rPr>
                <w:rFonts w:cs="Trebuchet MS"/>
                <w:sz w:val="24"/>
                <w:lang w:val="en-US"/>
              </w:rPr>
              <w:t xml:space="preserve">suspended or </w:t>
            </w:r>
            <w:r w:rsidR="00590074" w:rsidRPr="00874862">
              <w:rPr>
                <w:rFonts w:cs="Trebuchet MS"/>
                <w:sz w:val="24"/>
                <w:lang w:val="en-US"/>
              </w:rPr>
              <w:t xml:space="preserve">excluded permanently. The basis of the decision will be made using the detailed signs and symptoms of substance abuse. Any </w:t>
            </w:r>
            <w:r>
              <w:rPr>
                <w:rFonts w:cs="Trebuchet MS"/>
                <w:sz w:val="24"/>
                <w:lang w:val="en-US"/>
              </w:rPr>
              <w:t>pupils and Sixth Form students</w:t>
            </w:r>
            <w:r w:rsidR="00590074" w:rsidRPr="00874862">
              <w:rPr>
                <w:rFonts w:cs="Trebuchet MS"/>
                <w:sz w:val="24"/>
                <w:lang w:val="en-US"/>
              </w:rPr>
              <w:t xml:space="preserve"> challenged will have the opportunity to undertake an oral drug test to demonstrate that no drugs are being used. </w:t>
            </w:r>
          </w:p>
          <w:p w14:paraId="08B906D4" w14:textId="77777777" w:rsidR="00590074" w:rsidRPr="00874862" w:rsidRDefault="00590074" w:rsidP="00BC38A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874862">
              <w:rPr>
                <w:rFonts w:cs="Trebuchet MS"/>
                <w:sz w:val="24"/>
                <w:lang w:val="en-US"/>
              </w:rPr>
              <w:t xml:space="preserve">If the </w:t>
            </w:r>
            <w:r w:rsidR="00BC38A6">
              <w:rPr>
                <w:rFonts w:cs="Trebuchet MS"/>
                <w:sz w:val="24"/>
                <w:lang w:val="en-US"/>
              </w:rPr>
              <w:t xml:space="preserve">pupil or Sixth Form student </w:t>
            </w:r>
            <w:r w:rsidRPr="00874862">
              <w:rPr>
                <w:rFonts w:cs="Trebuchet MS"/>
                <w:sz w:val="24"/>
                <w:lang w:val="en-US"/>
              </w:rPr>
              <w:t>declines to provide a test then we will proceed according to what we believe to be the case on the balance of probability.</w:t>
            </w:r>
          </w:p>
        </w:tc>
      </w:tr>
      <w:tr w:rsidR="00590074" w14:paraId="0CCCBCB8" w14:textId="77777777" w:rsidTr="00874862">
        <w:tc>
          <w:tcPr>
            <w:cnfStyle w:val="001000000000" w:firstRow="0" w:lastRow="0" w:firstColumn="1" w:lastColumn="0" w:oddVBand="0" w:evenVBand="0" w:oddHBand="0" w:evenHBand="0" w:firstRowFirstColumn="0" w:firstRowLastColumn="0" w:lastRowFirstColumn="0" w:lastRowLastColumn="0"/>
            <w:tcW w:w="1413" w:type="dxa"/>
          </w:tcPr>
          <w:p w14:paraId="7FC56D36" w14:textId="77777777" w:rsidR="00590074" w:rsidRPr="00874862" w:rsidRDefault="00590074" w:rsidP="006102BF">
            <w:pPr>
              <w:widowControl w:val="0"/>
              <w:autoSpaceDE w:val="0"/>
              <w:autoSpaceDN w:val="0"/>
              <w:adjustRightInd w:val="0"/>
              <w:spacing w:after="240" w:line="340" w:lineRule="atLeast"/>
              <w:rPr>
                <w:rFonts w:cs="Times"/>
                <w:sz w:val="24"/>
                <w:lang w:val="en-US"/>
              </w:rPr>
            </w:pPr>
            <w:r w:rsidRPr="00874862">
              <w:rPr>
                <w:rFonts w:cs="Times"/>
                <w:sz w:val="24"/>
                <w:lang w:val="en-US"/>
              </w:rPr>
              <w:t xml:space="preserve">In possession of drugs </w:t>
            </w:r>
          </w:p>
        </w:tc>
        <w:tc>
          <w:tcPr>
            <w:tcW w:w="9327" w:type="dxa"/>
          </w:tcPr>
          <w:p w14:paraId="53FBA7C1" w14:textId="6553A648" w:rsidR="00590074" w:rsidRPr="00874862" w:rsidRDefault="00590074" w:rsidP="00874862">
            <w:pPr>
              <w:widowControl w:val="0"/>
              <w:autoSpaceDE w:val="0"/>
              <w:autoSpaceDN w:val="0"/>
              <w:adjustRightInd w:val="0"/>
              <w:spacing w:after="240" w:line="240" w:lineRule="auto"/>
              <w:cnfStyle w:val="000000000000" w:firstRow="0" w:lastRow="0" w:firstColumn="0" w:lastColumn="0" w:oddVBand="0" w:evenVBand="0" w:oddHBand="0" w:evenHBand="0" w:firstRowFirstColumn="0" w:firstRowLastColumn="0" w:lastRowFirstColumn="0" w:lastRowLastColumn="0"/>
              <w:rPr>
                <w:rFonts w:cs="Times"/>
                <w:sz w:val="24"/>
                <w:lang w:val="en-US"/>
              </w:rPr>
            </w:pPr>
            <w:r w:rsidRPr="00874862">
              <w:rPr>
                <w:rFonts w:cs="Trebuchet MS"/>
                <w:sz w:val="24"/>
                <w:lang w:val="en-US"/>
              </w:rPr>
              <w:t xml:space="preserve">This will lead to </w:t>
            </w:r>
            <w:r w:rsidR="00D728FA">
              <w:rPr>
                <w:rFonts w:cs="Trebuchet MS"/>
                <w:sz w:val="24"/>
                <w:lang w:val="en-US"/>
              </w:rPr>
              <w:t>suspension</w:t>
            </w:r>
            <w:r w:rsidRPr="00874862">
              <w:rPr>
                <w:rFonts w:cs="Trebuchet MS"/>
                <w:sz w:val="24"/>
                <w:lang w:val="en-US"/>
              </w:rPr>
              <w:t xml:space="preserve"> or permanent exclusion. </w:t>
            </w:r>
          </w:p>
          <w:p w14:paraId="785F69C2" w14:textId="77777777" w:rsidR="00590074" w:rsidRPr="00874862" w:rsidRDefault="00590074" w:rsidP="00874862">
            <w:pPr>
              <w:pStyle w:val="ListParagraph"/>
              <w:widowControl w:val="0"/>
              <w:numPr>
                <w:ilvl w:val="0"/>
                <w:numId w:val="27"/>
              </w:numPr>
              <w:tabs>
                <w:tab w:val="left" w:pos="220"/>
                <w:tab w:val="left" w:pos="720"/>
              </w:tabs>
              <w:autoSpaceDE w:val="0"/>
              <w:autoSpaceDN w:val="0"/>
              <w:adjustRightInd w:val="0"/>
              <w:spacing w:after="240" w:line="240" w:lineRule="auto"/>
              <w:cnfStyle w:val="000000000000" w:firstRow="0" w:lastRow="0" w:firstColumn="0" w:lastColumn="0" w:oddVBand="0" w:evenVBand="0" w:oddHBand="0" w:evenHBand="0" w:firstRowFirstColumn="0" w:firstRowLastColumn="0" w:lastRowFirstColumn="0" w:lastRowLastColumn="0"/>
              <w:rPr>
                <w:rFonts w:ascii="Calibri" w:hAnsi="Calibri" w:cs="Times"/>
                <w:sz w:val="24"/>
                <w:lang w:val="en-US"/>
              </w:rPr>
            </w:pPr>
            <w:r w:rsidRPr="00874862">
              <w:rPr>
                <w:rFonts w:ascii="Calibri" w:hAnsi="Calibri" w:cs="Trebuchet MS"/>
                <w:sz w:val="24"/>
                <w:lang w:val="en-US"/>
              </w:rPr>
              <w:t xml:space="preserve">Drugs will be confiscated. </w:t>
            </w:r>
            <w:r w:rsidRPr="00874862">
              <w:rPr>
                <w:rFonts w:ascii="MS Gothic" w:eastAsia="MS Gothic" w:hAnsi="MS Gothic" w:cs="MS Gothic" w:hint="eastAsia"/>
                <w:sz w:val="24"/>
                <w:lang w:val="en-US"/>
              </w:rPr>
              <w:t> </w:t>
            </w:r>
          </w:p>
          <w:p w14:paraId="7F691EB9" w14:textId="77777777" w:rsidR="00590074" w:rsidRPr="00874862" w:rsidRDefault="00590074" w:rsidP="00874862">
            <w:pPr>
              <w:pStyle w:val="ListParagraph"/>
              <w:widowControl w:val="0"/>
              <w:numPr>
                <w:ilvl w:val="0"/>
                <w:numId w:val="27"/>
              </w:numPr>
              <w:tabs>
                <w:tab w:val="left" w:pos="220"/>
                <w:tab w:val="left" w:pos="720"/>
              </w:tabs>
              <w:autoSpaceDE w:val="0"/>
              <w:autoSpaceDN w:val="0"/>
              <w:adjustRightInd w:val="0"/>
              <w:spacing w:after="240" w:line="240" w:lineRule="auto"/>
              <w:cnfStyle w:val="000000000000" w:firstRow="0" w:lastRow="0" w:firstColumn="0" w:lastColumn="0" w:oddVBand="0" w:evenVBand="0" w:oddHBand="0" w:evenHBand="0" w:firstRowFirstColumn="0" w:firstRowLastColumn="0" w:lastRowFirstColumn="0" w:lastRowLastColumn="0"/>
              <w:rPr>
                <w:rFonts w:ascii="Calibri" w:hAnsi="Calibri" w:cs="Times"/>
                <w:sz w:val="24"/>
                <w:lang w:val="en-US"/>
              </w:rPr>
            </w:pPr>
            <w:r w:rsidRPr="00874862">
              <w:rPr>
                <w:rFonts w:ascii="Calibri" w:hAnsi="Calibri" w:cs="Trebuchet MS"/>
                <w:sz w:val="24"/>
                <w:lang w:val="en-US"/>
              </w:rPr>
              <w:t xml:space="preserve">Police will be informed. </w:t>
            </w:r>
            <w:r w:rsidRPr="00874862">
              <w:rPr>
                <w:rFonts w:ascii="MS Gothic" w:eastAsia="MS Gothic" w:hAnsi="MS Gothic" w:cs="MS Gothic" w:hint="eastAsia"/>
                <w:sz w:val="24"/>
                <w:lang w:val="en-US"/>
              </w:rPr>
              <w:t> </w:t>
            </w:r>
          </w:p>
          <w:p w14:paraId="7ECCAB18" w14:textId="551F0C5E" w:rsidR="00590074" w:rsidRPr="00874862" w:rsidRDefault="00590074" w:rsidP="00BC38A6">
            <w:pPr>
              <w:pStyle w:val="ListParagraph"/>
              <w:widowControl w:val="0"/>
              <w:numPr>
                <w:ilvl w:val="0"/>
                <w:numId w:val="27"/>
              </w:numPr>
              <w:tabs>
                <w:tab w:val="left" w:pos="220"/>
                <w:tab w:val="left" w:pos="720"/>
              </w:tabs>
              <w:autoSpaceDE w:val="0"/>
              <w:autoSpaceDN w:val="0"/>
              <w:adjustRightInd w:val="0"/>
              <w:spacing w:after="240" w:line="240" w:lineRule="auto"/>
              <w:cnfStyle w:val="000000000000" w:firstRow="0" w:lastRow="0" w:firstColumn="0" w:lastColumn="0" w:oddVBand="0" w:evenVBand="0" w:oddHBand="0" w:evenHBand="0" w:firstRowFirstColumn="0" w:firstRowLastColumn="0" w:lastRowFirstColumn="0" w:lastRowLastColumn="0"/>
              <w:rPr>
                <w:rFonts w:ascii="Calibri" w:hAnsi="Calibri" w:cs="Times"/>
                <w:sz w:val="24"/>
                <w:lang w:val="en-US"/>
              </w:rPr>
            </w:pPr>
            <w:r w:rsidRPr="00874862">
              <w:rPr>
                <w:rFonts w:ascii="Calibri" w:hAnsi="Calibri" w:cs="Symbol"/>
                <w:sz w:val="24"/>
                <w:lang w:val="en-US"/>
              </w:rPr>
              <w:t> </w:t>
            </w:r>
            <w:r w:rsidRPr="00874862">
              <w:rPr>
                <w:rFonts w:ascii="Calibri" w:hAnsi="Calibri" w:cs="Trebuchet MS"/>
                <w:sz w:val="24"/>
                <w:lang w:val="en-US"/>
              </w:rPr>
              <w:t xml:space="preserve">Support may be offered. </w:t>
            </w:r>
            <w:r w:rsidRPr="00874862">
              <w:rPr>
                <w:rFonts w:ascii="MS Gothic" w:eastAsia="MS Gothic" w:hAnsi="MS Gothic" w:cs="MS Gothic" w:hint="eastAsia"/>
                <w:sz w:val="24"/>
                <w:lang w:val="en-US"/>
              </w:rPr>
              <w:t> </w:t>
            </w:r>
            <w:r w:rsidR="00BC38A6">
              <w:rPr>
                <w:rFonts w:ascii="Calibri" w:hAnsi="Calibri" w:cs="Trebuchet MS"/>
                <w:sz w:val="24"/>
                <w:lang w:val="en-US"/>
              </w:rPr>
              <w:t>Pupils and Sixth Form students</w:t>
            </w:r>
            <w:r w:rsidRPr="00874862">
              <w:rPr>
                <w:rFonts w:ascii="Calibri" w:hAnsi="Calibri" w:cs="Trebuchet MS"/>
                <w:sz w:val="24"/>
                <w:lang w:val="en-US"/>
              </w:rPr>
              <w:t xml:space="preserve"> who bring illegal substances onto school site will receive a </w:t>
            </w:r>
            <w:r w:rsidR="00D728FA">
              <w:rPr>
                <w:rFonts w:ascii="Calibri" w:hAnsi="Calibri" w:cs="Trebuchet MS"/>
                <w:sz w:val="24"/>
                <w:lang w:val="en-US"/>
              </w:rPr>
              <w:t>suspension</w:t>
            </w:r>
            <w:r w:rsidRPr="00874862">
              <w:rPr>
                <w:rFonts w:ascii="Calibri" w:hAnsi="Calibri" w:cs="Trebuchet MS"/>
                <w:sz w:val="24"/>
                <w:lang w:val="en-US"/>
              </w:rPr>
              <w:t xml:space="preserve"> or permanent exclusion. </w:t>
            </w:r>
            <w:r w:rsidRPr="00874862">
              <w:rPr>
                <w:rFonts w:ascii="MS Gothic" w:eastAsia="MS Gothic" w:hAnsi="MS Gothic" w:cs="MS Gothic" w:hint="eastAsia"/>
                <w:sz w:val="24"/>
                <w:lang w:val="en-US"/>
              </w:rPr>
              <w:t> </w:t>
            </w:r>
            <w:r w:rsidRPr="00874862">
              <w:rPr>
                <w:rFonts w:ascii="Calibri" w:hAnsi="Calibri" w:cs="Trebuchet MS"/>
                <w:sz w:val="24"/>
                <w:lang w:val="en-US"/>
              </w:rPr>
              <w:t>The decision will be made by the Headteacher based upon evidence presented. Category of illegal substance found will be taken into account as well as the number of times a lower category illegal substance has been found on the individual.</w:t>
            </w:r>
          </w:p>
        </w:tc>
      </w:tr>
      <w:tr w:rsidR="00590074" w14:paraId="1C8FFBD1" w14:textId="77777777" w:rsidTr="008748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2570A235" w14:textId="77777777" w:rsidR="00590074" w:rsidRPr="00874862" w:rsidRDefault="00590074" w:rsidP="006102BF">
            <w:pPr>
              <w:rPr>
                <w:sz w:val="24"/>
                <w:szCs w:val="24"/>
              </w:rPr>
            </w:pPr>
            <w:r w:rsidRPr="00874862">
              <w:rPr>
                <w:rFonts w:cs="Times"/>
                <w:sz w:val="24"/>
                <w:lang w:val="en-US"/>
              </w:rPr>
              <w:t>Alcohol</w:t>
            </w:r>
          </w:p>
        </w:tc>
        <w:tc>
          <w:tcPr>
            <w:tcW w:w="9327" w:type="dxa"/>
          </w:tcPr>
          <w:p w14:paraId="6D0B8A0B" w14:textId="567D9AC4" w:rsidR="00590074" w:rsidRPr="00874862" w:rsidRDefault="00590074" w:rsidP="00874862">
            <w:pPr>
              <w:widowControl w:val="0"/>
              <w:autoSpaceDE w:val="0"/>
              <w:autoSpaceDN w:val="0"/>
              <w:adjustRightInd w:val="0"/>
              <w:spacing w:after="240" w:line="240" w:lineRule="auto"/>
              <w:cnfStyle w:val="000000100000" w:firstRow="0" w:lastRow="0" w:firstColumn="0" w:lastColumn="0" w:oddVBand="0" w:evenVBand="0" w:oddHBand="1" w:evenHBand="0" w:firstRowFirstColumn="0" w:firstRowLastColumn="0" w:lastRowFirstColumn="0" w:lastRowLastColumn="0"/>
              <w:rPr>
                <w:rFonts w:cs="Times"/>
                <w:sz w:val="24"/>
                <w:lang w:val="en-US"/>
              </w:rPr>
            </w:pPr>
            <w:r w:rsidRPr="00874862">
              <w:rPr>
                <w:rFonts w:cs="Trebuchet MS"/>
                <w:sz w:val="24"/>
                <w:lang w:val="en-US"/>
              </w:rPr>
              <w:t xml:space="preserve">Drinking on site/being on site in the school day following drinking/bringing alcohol on to site will </w:t>
            </w:r>
            <w:r w:rsidR="00D728FA">
              <w:rPr>
                <w:rFonts w:cs="Trebuchet MS"/>
                <w:sz w:val="24"/>
                <w:lang w:val="en-US"/>
              </w:rPr>
              <w:t xml:space="preserve">in the first instance </w:t>
            </w:r>
            <w:r w:rsidRPr="00874862">
              <w:rPr>
                <w:rFonts w:cs="Trebuchet MS"/>
                <w:sz w:val="24"/>
                <w:lang w:val="en-US"/>
              </w:rPr>
              <w:t xml:space="preserve">result in a </w:t>
            </w:r>
            <w:r w:rsidR="00D728FA">
              <w:rPr>
                <w:rFonts w:cs="Trebuchet MS"/>
                <w:sz w:val="24"/>
                <w:lang w:val="en-US"/>
              </w:rPr>
              <w:t>suspension</w:t>
            </w:r>
            <w:r w:rsidRPr="00874862">
              <w:rPr>
                <w:rFonts w:cs="Trebuchet MS"/>
                <w:sz w:val="24"/>
                <w:lang w:val="en-US"/>
              </w:rPr>
              <w:t xml:space="preserve">. </w:t>
            </w:r>
          </w:p>
          <w:p w14:paraId="3E79BB5E" w14:textId="4A7B1084" w:rsidR="00590074" w:rsidRDefault="00590074" w:rsidP="00BC38A6">
            <w:pPr>
              <w:widowControl w:val="0"/>
              <w:autoSpaceDE w:val="0"/>
              <w:autoSpaceDN w:val="0"/>
              <w:adjustRightInd w:val="0"/>
              <w:spacing w:after="0" w:line="240" w:lineRule="auto"/>
              <w:cnfStyle w:val="000000100000" w:firstRow="0" w:lastRow="0" w:firstColumn="0" w:lastColumn="0" w:oddVBand="0" w:evenVBand="0" w:oddHBand="1" w:evenHBand="0" w:firstRowFirstColumn="0" w:firstRowLastColumn="0" w:lastRowFirstColumn="0" w:lastRowLastColumn="0"/>
              <w:rPr>
                <w:rFonts w:cs="Trebuchet MS"/>
                <w:sz w:val="24"/>
                <w:lang w:val="en-US"/>
              </w:rPr>
            </w:pPr>
            <w:r w:rsidRPr="00874862">
              <w:rPr>
                <w:rFonts w:cs="Trebuchet MS"/>
                <w:sz w:val="24"/>
                <w:lang w:val="en-US"/>
              </w:rPr>
              <w:t xml:space="preserve">If we believe that a </w:t>
            </w:r>
            <w:r w:rsidR="00BC38A6">
              <w:rPr>
                <w:rFonts w:cs="Trebuchet MS"/>
                <w:sz w:val="24"/>
                <w:lang w:val="en-US"/>
              </w:rPr>
              <w:t>pupil or Sixth Form student</w:t>
            </w:r>
            <w:r w:rsidRPr="00874862">
              <w:rPr>
                <w:rFonts w:cs="Trebuchet MS"/>
                <w:sz w:val="24"/>
                <w:lang w:val="en-US"/>
              </w:rPr>
              <w:t xml:space="preserve"> has been drinking we will proceed on the basis of the evidence we have. In addition to the standard </w:t>
            </w:r>
            <w:r w:rsidR="00D728FA">
              <w:rPr>
                <w:rFonts w:cs="Trebuchet MS"/>
                <w:sz w:val="24"/>
                <w:lang w:val="en-US"/>
              </w:rPr>
              <w:t>suspension</w:t>
            </w:r>
            <w:r w:rsidR="00BC38A6">
              <w:rPr>
                <w:rFonts w:cs="Trebuchet MS"/>
                <w:sz w:val="24"/>
                <w:lang w:val="en-US"/>
              </w:rPr>
              <w:t xml:space="preserve"> letter, an</w:t>
            </w:r>
            <w:r w:rsidR="00D728FA">
              <w:rPr>
                <w:rFonts w:cs="Trebuchet MS"/>
                <w:sz w:val="24"/>
                <w:lang w:val="en-US"/>
              </w:rPr>
              <w:t xml:space="preserve"> </w:t>
            </w:r>
            <w:r w:rsidR="00BC38A6">
              <w:rPr>
                <w:rFonts w:cs="Trebuchet MS"/>
                <w:sz w:val="24"/>
                <w:lang w:val="en-US"/>
              </w:rPr>
              <w:t>a</w:t>
            </w:r>
            <w:r w:rsidRPr="00874862">
              <w:rPr>
                <w:rFonts w:cs="Trebuchet MS"/>
                <w:sz w:val="24"/>
                <w:lang w:val="en-US"/>
              </w:rPr>
              <w:t>dditional letter will be sent confirming that a 2</w:t>
            </w:r>
            <w:r w:rsidRPr="00874862">
              <w:rPr>
                <w:rFonts w:cs="Trebuchet MS"/>
                <w:position w:val="13"/>
                <w:sz w:val="24"/>
                <w:lang w:val="en-US"/>
              </w:rPr>
              <w:t xml:space="preserve">nd </w:t>
            </w:r>
            <w:r w:rsidRPr="00874862">
              <w:rPr>
                <w:rFonts w:cs="Trebuchet MS"/>
                <w:sz w:val="24"/>
                <w:lang w:val="en-US"/>
              </w:rPr>
              <w:t>incident on school site will result in permanent exclusion.</w:t>
            </w:r>
          </w:p>
          <w:p w14:paraId="6D8BDE77" w14:textId="2EEF8E63" w:rsidR="00D728FA" w:rsidRDefault="00D728FA" w:rsidP="00BC38A6">
            <w:pPr>
              <w:widowControl w:val="0"/>
              <w:autoSpaceDE w:val="0"/>
              <w:autoSpaceDN w:val="0"/>
              <w:adjustRightInd w:val="0"/>
              <w:spacing w:after="0" w:line="240" w:lineRule="auto"/>
              <w:cnfStyle w:val="000000100000" w:firstRow="0" w:lastRow="0" w:firstColumn="0" w:lastColumn="0" w:oddVBand="0" w:evenVBand="0" w:oddHBand="1" w:evenHBand="0" w:firstRowFirstColumn="0" w:firstRowLastColumn="0" w:lastRowFirstColumn="0" w:lastRowLastColumn="0"/>
              <w:rPr>
                <w:rFonts w:cs="Trebuchet MS"/>
                <w:sz w:val="24"/>
                <w:lang w:val="en-US"/>
              </w:rPr>
            </w:pPr>
          </w:p>
          <w:p w14:paraId="41EA0504" w14:textId="33595697" w:rsidR="00D728FA" w:rsidRDefault="00D728FA" w:rsidP="00BC38A6">
            <w:pPr>
              <w:widowControl w:val="0"/>
              <w:autoSpaceDE w:val="0"/>
              <w:autoSpaceDN w:val="0"/>
              <w:adjustRightInd w:val="0"/>
              <w:spacing w:after="0" w:line="240" w:lineRule="auto"/>
              <w:cnfStyle w:val="000000100000" w:firstRow="0" w:lastRow="0" w:firstColumn="0" w:lastColumn="0" w:oddVBand="0" w:evenVBand="0" w:oddHBand="1" w:evenHBand="0" w:firstRowFirstColumn="0" w:firstRowLastColumn="0" w:lastRowFirstColumn="0" w:lastRowLastColumn="0"/>
              <w:rPr>
                <w:rFonts w:cs="Trebuchet MS"/>
                <w:sz w:val="24"/>
                <w:lang w:val="en-US"/>
              </w:rPr>
            </w:pPr>
            <w:r>
              <w:rPr>
                <w:rFonts w:cs="Trebuchet MS"/>
                <w:sz w:val="24"/>
                <w:lang w:val="en-US"/>
              </w:rPr>
              <w:t>Any repeat</w:t>
            </w:r>
            <w:r w:rsidR="00563FED">
              <w:rPr>
                <w:rFonts w:cs="Trebuchet MS"/>
                <w:sz w:val="24"/>
                <w:lang w:val="en-US"/>
              </w:rPr>
              <w:t xml:space="preserve"> offence</w:t>
            </w:r>
            <w:r>
              <w:rPr>
                <w:rFonts w:cs="Trebuchet MS"/>
                <w:sz w:val="24"/>
                <w:lang w:val="en-US"/>
              </w:rPr>
              <w:t xml:space="preserve"> will then result in permanent exclusion.</w:t>
            </w:r>
          </w:p>
          <w:p w14:paraId="30789244" w14:textId="77777777" w:rsidR="00D728FA" w:rsidRPr="00BC38A6" w:rsidRDefault="00D728FA" w:rsidP="00BC38A6">
            <w:pPr>
              <w:widowControl w:val="0"/>
              <w:autoSpaceDE w:val="0"/>
              <w:autoSpaceDN w:val="0"/>
              <w:adjustRightInd w:val="0"/>
              <w:spacing w:after="0" w:line="240" w:lineRule="auto"/>
              <w:cnfStyle w:val="000000100000" w:firstRow="0" w:lastRow="0" w:firstColumn="0" w:lastColumn="0" w:oddVBand="0" w:evenVBand="0" w:oddHBand="1" w:evenHBand="0" w:firstRowFirstColumn="0" w:firstRowLastColumn="0" w:lastRowFirstColumn="0" w:lastRowLastColumn="0"/>
              <w:rPr>
                <w:rFonts w:cs="Trebuchet MS"/>
                <w:sz w:val="24"/>
                <w:lang w:val="en-US"/>
              </w:rPr>
            </w:pPr>
          </w:p>
        </w:tc>
      </w:tr>
    </w:tbl>
    <w:p w14:paraId="5ABC54D8" w14:textId="77777777" w:rsidR="00590074" w:rsidRPr="00FF0752" w:rsidRDefault="00590074" w:rsidP="00590074">
      <w:pPr>
        <w:rPr>
          <w:sz w:val="24"/>
          <w:szCs w:val="24"/>
        </w:rPr>
      </w:pPr>
    </w:p>
    <w:p w14:paraId="060FCD18" w14:textId="77777777" w:rsidR="00590074" w:rsidRPr="00590074" w:rsidRDefault="00590074" w:rsidP="00590074"/>
    <w:sectPr w:rsidR="00590074" w:rsidRPr="00590074" w:rsidSect="00B01D4F">
      <w:headerReference w:type="even" r:id="rId10"/>
      <w:headerReference w:type="default" r:id="rId11"/>
      <w:footerReference w:type="even" r:id="rId12"/>
      <w:footerReference w:type="default" r:id="rId13"/>
      <w:headerReference w:type="first" r:id="rId14"/>
      <w:footerReference w:type="first" r:id="rId15"/>
      <w:pgSz w:w="11906" w:h="16838"/>
      <w:pgMar w:top="624" w:right="624" w:bottom="624" w:left="709" w:header="709" w:footer="11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A3166" w14:textId="77777777" w:rsidR="00DA01E6" w:rsidRDefault="00DA01E6" w:rsidP="00A72B87">
      <w:pPr>
        <w:spacing w:after="0" w:line="240" w:lineRule="auto"/>
      </w:pPr>
      <w:r>
        <w:separator/>
      </w:r>
    </w:p>
  </w:endnote>
  <w:endnote w:type="continuationSeparator" w:id="0">
    <w:p w14:paraId="038DECAF" w14:textId="77777777" w:rsidR="00DA01E6" w:rsidRDefault="00DA01E6" w:rsidP="00A72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plified Arabic">
    <w:altName w:val="Simplified Arabic"/>
    <w:charset w:val="B2"/>
    <w:family w:val="roman"/>
    <w:pitch w:val="variable"/>
    <w:sig w:usb0="00002003" w:usb1="80000000" w:usb2="00000008" w:usb3="00000000" w:csb0="00000041"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86462" w14:textId="77777777" w:rsidR="0026708C" w:rsidRDefault="003A5002">
    <w:pPr>
      <w:pStyle w:val="Footer"/>
      <w:jc w:val="center"/>
    </w:pPr>
    <w:r>
      <w:fldChar w:fldCharType="begin"/>
    </w:r>
    <w:r>
      <w:instrText xml:space="preserve"> PAGE   \* MERGEFORMAT </w:instrText>
    </w:r>
    <w:r>
      <w:fldChar w:fldCharType="separate"/>
    </w:r>
    <w:r w:rsidR="0026708C">
      <w:rPr>
        <w:noProof/>
      </w:rPr>
      <w:t>6</w:t>
    </w:r>
    <w:r>
      <w:rPr>
        <w:noProof/>
      </w:rPr>
      <w:fldChar w:fldCharType="end"/>
    </w:r>
  </w:p>
  <w:p w14:paraId="237FF33F" w14:textId="6E357D41" w:rsidR="0026708C" w:rsidRDefault="0026708C">
    <w:pPr>
      <w:pStyle w:val="DocI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4F585" w14:textId="77777777" w:rsidR="0026708C" w:rsidRDefault="003A5002">
    <w:pPr>
      <w:pStyle w:val="Footer"/>
      <w:jc w:val="center"/>
    </w:pPr>
    <w:r>
      <w:fldChar w:fldCharType="begin"/>
    </w:r>
    <w:r>
      <w:instrText xml:space="preserve"> PAGE   \* MERGEFORMAT </w:instrText>
    </w:r>
    <w:r>
      <w:fldChar w:fldCharType="separate"/>
    </w:r>
    <w:r>
      <w:rPr>
        <w:noProof/>
      </w:rPr>
      <w:t>1</w:t>
    </w:r>
    <w:r>
      <w:rPr>
        <w:noProof/>
      </w:rPr>
      <w:fldChar w:fldCharType="end"/>
    </w:r>
  </w:p>
  <w:p w14:paraId="591BD5BE" w14:textId="151316A2" w:rsidR="0026708C" w:rsidRDefault="0026708C" w:rsidP="002628F8">
    <w:pPr>
      <w:pStyle w:val="DocI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2CF66" w14:textId="18580D9C" w:rsidR="00D22B4B" w:rsidRDefault="00D22B4B">
    <w:pPr>
      <w:pStyle w:val="DocI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E08C0" w14:textId="77777777" w:rsidR="00DA01E6" w:rsidRDefault="00DA01E6" w:rsidP="00A72B87">
      <w:pPr>
        <w:spacing w:after="0" w:line="240" w:lineRule="auto"/>
      </w:pPr>
      <w:r>
        <w:separator/>
      </w:r>
    </w:p>
  </w:footnote>
  <w:footnote w:type="continuationSeparator" w:id="0">
    <w:p w14:paraId="03EF024F" w14:textId="77777777" w:rsidR="00DA01E6" w:rsidRDefault="00DA01E6" w:rsidP="00A72B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768A3" w14:textId="77777777" w:rsidR="00D22B4B" w:rsidRDefault="00D22B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C42CC" w14:textId="77777777" w:rsidR="00D22B4B" w:rsidRDefault="00D22B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83F1D" w14:textId="77777777" w:rsidR="00D22B4B" w:rsidRDefault="00D22B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89156"/>
    <w:lvl w:ilvl="0" w:tplc="4D343A24">
      <w:start w:val="1"/>
      <w:numFmt w:val="decimal"/>
      <w:lvlText w:val="%1."/>
      <w:lvlJc w:val="left"/>
      <w:pPr>
        <w:ind w:left="360" w:hanging="360"/>
      </w:pPr>
      <w:rPr>
        <w:rFonts w:hint="default"/>
        <w:b w:val="0"/>
        <w:i w:val="0"/>
        <w:sz w:val="26"/>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6"/>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0"/>
      <w:numFmt w:val="decimal"/>
      <w:lvlText w:val="%1."/>
      <w:lvlJc w:val="left"/>
      <w:pPr>
        <w:ind w:left="720" w:hanging="360"/>
      </w:pPr>
    </w:lvl>
    <w:lvl w:ilvl="1" w:tplc="000000C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A"/>
    <w:multiLevelType w:val="hybridMultilevel"/>
    <w:tmpl w:val="0000000A"/>
    <w:lvl w:ilvl="0" w:tplc="00000385">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1B"/>
    <w:multiLevelType w:val="hybridMultilevel"/>
    <w:tmpl w:val="0000001B"/>
    <w:lvl w:ilvl="0" w:tplc="00000A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5454F7"/>
    <w:multiLevelType w:val="hybridMultilevel"/>
    <w:tmpl w:val="FC3C4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566880"/>
    <w:multiLevelType w:val="hybridMultilevel"/>
    <w:tmpl w:val="A156F75C"/>
    <w:lvl w:ilvl="0" w:tplc="016E4C66">
      <w:start w:val="1"/>
      <w:numFmt w:val="decimal"/>
      <w:lvlText w:val="%1."/>
      <w:lvlJc w:val="left"/>
      <w:pPr>
        <w:tabs>
          <w:tab w:val="num" w:pos="360"/>
        </w:tabs>
        <w:ind w:left="0" w:firstLine="0"/>
      </w:pPr>
      <w:rPr>
        <w:rFonts w:hint="default"/>
        <w:b/>
        <w:i w:val="0"/>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305543"/>
    <w:multiLevelType w:val="hybridMultilevel"/>
    <w:tmpl w:val="F7EA8D9E"/>
    <w:lvl w:ilvl="0" w:tplc="08090001">
      <w:start w:val="1"/>
      <w:numFmt w:val="bullet"/>
      <w:lvlText w:val=""/>
      <w:lvlJc w:val="left"/>
      <w:pPr>
        <w:ind w:left="580" w:hanging="360"/>
      </w:pPr>
      <w:rPr>
        <w:rFonts w:ascii="Symbol" w:hAnsi="Symbol" w:hint="default"/>
      </w:rPr>
    </w:lvl>
    <w:lvl w:ilvl="1" w:tplc="08090003" w:tentative="1">
      <w:start w:val="1"/>
      <w:numFmt w:val="bullet"/>
      <w:lvlText w:val="o"/>
      <w:lvlJc w:val="left"/>
      <w:pPr>
        <w:ind w:left="1300" w:hanging="360"/>
      </w:pPr>
      <w:rPr>
        <w:rFonts w:ascii="Courier New" w:hAnsi="Courier New" w:cs="Courier New" w:hint="default"/>
      </w:rPr>
    </w:lvl>
    <w:lvl w:ilvl="2" w:tplc="08090005" w:tentative="1">
      <w:start w:val="1"/>
      <w:numFmt w:val="bullet"/>
      <w:lvlText w:val=""/>
      <w:lvlJc w:val="left"/>
      <w:pPr>
        <w:ind w:left="2020" w:hanging="360"/>
      </w:pPr>
      <w:rPr>
        <w:rFonts w:ascii="Wingdings" w:hAnsi="Wingdings" w:hint="default"/>
      </w:rPr>
    </w:lvl>
    <w:lvl w:ilvl="3" w:tplc="08090001" w:tentative="1">
      <w:start w:val="1"/>
      <w:numFmt w:val="bullet"/>
      <w:lvlText w:val=""/>
      <w:lvlJc w:val="left"/>
      <w:pPr>
        <w:ind w:left="2740" w:hanging="360"/>
      </w:pPr>
      <w:rPr>
        <w:rFonts w:ascii="Symbol" w:hAnsi="Symbol" w:hint="default"/>
      </w:rPr>
    </w:lvl>
    <w:lvl w:ilvl="4" w:tplc="08090003" w:tentative="1">
      <w:start w:val="1"/>
      <w:numFmt w:val="bullet"/>
      <w:lvlText w:val="o"/>
      <w:lvlJc w:val="left"/>
      <w:pPr>
        <w:ind w:left="3460" w:hanging="360"/>
      </w:pPr>
      <w:rPr>
        <w:rFonts w:ascii="Courier New" w:hAnsi="Courier New" w:cs="Courier New" w:hint="default"/>
      </w:rPr>
    </w:lvl>
    <w:lvl w:ilvl="5" w:tplc="08090005" w:tentative="1">
      <w:start w:val="1"/>
      <w:numFmt w:val="bullet"/>
      <w:lvlText w:val=""/>
      <w:lvlJc w:val="left"/>
      <w:pPr>
        <w:ind w:left="4180" w:hanging="360"/>
      </w:pPr>
      <w:rPr>
        <w:rFonts w:ascii="Wingdings" w:hAnsi="Wingdings" w:hint="default"/>
      </w:rPr>
    </w:lvl>
    <w:lvl w:ilvl="6" w:tplc="08090001" w:tentative="1">
      <w:start w:val="1"/>
      <w:numFmt w:val="bullet"/>
      <w:lvlText w:val=""/>
      <w:lvlJc w:val="left"/>
      <w:pPr>
        <w:ind w:left="4900" w:hanging="360"/>
      </w:pPr>
      <w:rPr>
        <w:rFonts w:ascii="Symbol" w:hAnsi="Symbol" w:hint="default"/>
      </w:rPr>
    </w:lvl>
    <w:lvl w:ilvl="7" w:tplc="08090003" w:tentative="1">
      <w:start w:val="1"/>
      <w:numFmt w:val="bullet"/>
      <w:lvlText w:val="o"/>
      <w:lvlJc w:val="left"/>
      <w:pPr>
        <w:ind w:left="5620" w:hanging="360"/>
      </w:pPr>
      <w:rPr>
        <w:rFonts w:ascii="Courier New" w:hAnsi="Courier New" w:cs="Courier New" w:hint="default"/>
      </w:rPr>
    </w:lvl>
    <w:lvl w:ilvl="8" w:tplc="08090005" w:tentative="1">
      <w:start w:val="1"/>
      <w:numFmt w:val="bullet"/>
      <w:lvlText w:val=""/>
      <w:lvlJc w:val="left"/>
      <w:pPr>
        <w:ind w:left="6340" w:hanging="360"/>
      </w:pPr>
      <w:rPr>
        <w:rFonts w:ascii="Wingdings" w:hAnsi="Wingdings" w:hint="default"/>
      </w:rPr>
    </w:lvl>
  </w:abstractNum>
  <w:abstractNum w:abstractNumId="8" w15:restartNumberingAfterBreak="0">
    <w:nsid w:val="14356434"/>
    <w:multiLevelType w:val="hybridMultilevel"/>
    <w:tmpl w:val="09A43882"/>
    <w:lvl w:ilvl="0" w:tplc="08090001">
      <w:start w:val="1"/>
      <w:numFmt w:val="bullet"/>
      <w:lvlText w:val=""/>
      <w:lvlJc w:val="left"/>
      <w:pPr>
        <w:ind w:left="720" w:hanging="360"/>
      </w:pPr>
      <w:rPr>
        <w:rFonts w:ascii="Symbol" w:hAnsi="Symbol" w:hint="default"/>
      </w:rPr>
    </w:lvl>
    <w:lvl w:ilvl="1" w:tplc="2FDEC894">
      <w:start w:val="12"/>
      <w:numFmt w:val="bullet"/>
      <w:lvlText w:val="•"/>
      <w:lvlJc w:val="left"/>
      <w:pPr>
        <w:ind w:left="1440" w:hanging="360"/>
      </w:pPr>
      <w:rPr>
        <w:rFonts w:ascii="Calibri" w:eastAsia="Calibr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CC6198"/>
    <w:multiLevelType w:val="hybridMultilevel"/>
    <w:tmpl w:val="A5CCF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4B3056"/>
    <w:multiLevelType w:val="hybridMultilevel"/>
    <w:tmpl w:val="736A4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042014"/>
    <w:multiLevelType w:val="hybridMultilevel"/>
    <w:tmpl w:val="3C026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627DFA"/>
    <w:multiLevelType w:val="hybridMultilevel"/>
    <w:tmpl w:val="5C70B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DC3038"/>
    <w:multiLevelType w:val="hybridMultilevel"/>
    <w:tmpl w:val="96CA4CC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CFD2E50"/>
    <w:multiLevelType w:val="hybridMultilevel"/>
    <w:tmpl w:val="2548B8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F5624EA"/>
    <w:multiLevelType w:val="hybridMultilevel"/>
    <w:tmpl w:val="F3082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03E690E"/>
    <w:multiLevelType w:val="hybridMultilevel"/>
    <w:tmpl w:val="102E04A6"/>
    <w:lvl w:ilvl="0" w:tplc="CEFAD492">
      <w:numFmt w:val="decimal"/>
      <w:lvlText w:val="%1"/>
      <w:lvlJc w:val="left"/>
      <w:pPr>
        <w:tabs>
          <w:tab w:val="num" w:pos="360"/>
        </w:tabs>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1007E9"/>
    <w:multiLevelType w:val="hybridMultilevel"/>
    <w:tmpl w:val="EFA4F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970DFD"/>
    <w:multiLevelType w:val="hybridMultilevel"/>
    <w:tmpl w:val="FB94F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4B574E"/>
    <w:multiLevelType w:val="hybridMultilevel"/>
    <w:tmpl w:val="3418D7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931709"/>
    <w:multiLevelType w:val="hybridMultilevel"/>
    <w:tmpl w:val="9D900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FB150F"/>
    <w:multiLevelType w:val="hybridMultilevel"/>
    <w:tmpl w:val="749AC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7F4A65"/>
    <w:multiLevelType w:val="hybridMultilevel"/>
    <w:tmpl w:val="FEE43D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AB311E6"/>
    <w:multiLevelType w:val="hybridMultilevel"/>
    <w:tmpl w:val="8DA440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B347C05"/>
    <w:multiLevelType w:val="hybridMultilevel"/>
    <w:tmpl w:val="56E27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FD5974"/>
    <w:multiLevelType w:val="hybridMultilevel"/>
    <w:tmpl w:val="4058F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D92D29"/>
    <w:multiLevelType w:val="hybridMultilevel"/>
    <w:tmpl w:val="B6FC7E54"/>
    <w:lvl w:ilvl="0" w:tplc="016E4C66">
      <w:start w:val="1"/>
      <w:numFmt w:val="decimal"/>
      <w:lvlText w:val="%1."/>
      <w:lvlJc w:val="left"/>
      <w:pPr>
        <w:tabs>
          <w:tab w:val="num" w:pos="360"/>
        </w:tabs>
        <w:ind w:left="0" w:firstLine="0"/>
      </w:pPr>
      <w:rPr>
        <w:rFonts w:hint="default"/>
        <w:b/>
        <w:i w:val="0"/>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58E5FBC"/>
    <w:multiLevelType w:val="hybridMultilevel"/>
    <w:tmpl w:val="2B9ED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A5E61"/>
    <w:multiLevelType w:val="hybridMultilevel"/>
    <w:tmpl w:val="48960CEE"/>
    <w:lvl w:ilvl="0" w:tplc="B7DE5960">
      <w:start w:val="1"/>
      <w:numFmt w:val="decimal"/>
      <w:lvlText w:val="%1."/>
      <w:lvlJc w:val="left"/>
      <w:pPr>
        <w:ind w:left="360" w:hanging="360"/>
      </w:pPr>
      <w:rPr>
        <w:rFonts w:eastAsiaTheme="majorEastAsia"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ECE5C3E"/>
    <w:multiLevelType w:val="hybridMultilevel"/>
    <w:tmpl w:val="72022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842ABE"/>
    <w:multiLevelType w:val="hybridMultilevel"/>
    <w:tmpl w:val="DD5E04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6CC5B43"/>
    <w:multiLevelType w:val="hybridMultilevel"/>
    <w:tmpl w:val="BDF27330"/>
    <w:lvl w:ilvl="0" w:tplc="016E4C66">
      <w:start w:val="1"/>
      <w:numFmt w:val="decimal"/>
      <w:lvlText w:val="%1."/>
      <w:lvlJc w:val="left"/>
      <w:pPr>
        <w:tabs>
          <w:tab w:val="num" w:pos="360"/>
        </w:tabs>
        <w:ind w:left="0" w:firstLine="0"/>
      </w:pPr>
      <w:rPr>
        <w:rFonts w:hint="default"/>
        <w:b/>
        <w:i w:val="0"/>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857072"/>
    <w:multiLevelType w:val="hybridMultilevel"/>
    <w:tmpl w:val="9E665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EF7209"/>
    <w:multiLevelType w:val="hybridMultilevel"/>
    <w:tmpl w:val="0E542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1761E7"/>
    <w:multiLevelType w:val="hybridMultilevel"/>
    <w:tmpl w:val="B8BCBA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3B41FF3"/>
    <w:multiLevelType w:val="hybridMultilevel"/>
    <w:tmpl w:val="16DC4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B565C3"/>
    <w:multiLevelType w:val="hybridMultilevel"/>
    <w:tmpl w:val="C332C7D4"/>
    <w:lvl w:ilvl="0" w:tplc="72E41E4E">
      <w:start w:val="1"/>
      <w:numFmt w:val="decimal"/>
      <w:pStyle w:val="NumberedParagraphs"/>
      <w:lvlText w:val="%1"/>
      <w:lvlJc w:val="left"/>
      <w:pPr>
        <w:tabs>
          <w:tab w:val="num" w:pos="432"/>
        </w:tabs>
        <w:ind w:left="432" w:hanging="432"/>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37" w15:restartNumberingAfterBreak="0">
    <w:nsid w:val="75F32AA8"/>
    <w:multiLevelType w:val="hybridMultilevel"/>
    <w:tmpl w:val="62B42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791B1E"/>
    <w:multiLevelType w:val="hybridMultilevel"/>
    <w:tmpl w:val="171028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9DA7835"/>
    <w:multiLevelType w:val="hybridMultilevel"/>
    <w:tmpl w:val="E8524E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BC75DF6"/>
    <w:multiLevelType w:val="hybridMultilevel"/>
    <w:tmpl w:val="B6FC7E54"/>
    <w:lvl w:ilvl="0" w:tplc="016E4C66">
      <w:start w:val="1"/>
      <w:numFmt w:val="decimal"/>
      <w:lvlText w:val="%1."/>
      <w:lvlJc w:val="left"/>
      <w:pPr>
        <w:tabs>
          <w:tab w:val="num" w:pos="360"/>
        </w:tabs>
        <w:ind w:left="0" w:firstLine="0"/>
      </w:pPr>
      <w:rPr>
        <w:rFonts w:hint="default"/>
        <w:b/>
        <w:i w:val="0"/>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E990DDD"/>
    <w:multiLevelType w:val="hybridMultilevel"/>
    <w:tmpl w:val="473C16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F105243"/>
    <w:multiLevelType w:val="hybridMultilevel"/>
    <w:tmpl w:val="30884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5019355">
    <w:abstractNumId w:val="36"/>
  </w:num>
  <w:num w:numId="2" w16cid:durableId="941913996">
    <w:abstractNumId w:val="0"/>
  </w:num>
  <w:num w:numId="3" w16cid:durableId="1372144519">
    <w:abstractNumId w:val="1"/>
  </w:num>
  <w:num w:numId="4" w16cid:durableId="111096323">
    <w:abstractNumId w:val="2"/>
  </w:num>
  <w:num w:numId="5" w16cid:durableId="455368552">
    <w:abstractNumId w:val="3"/>
  </w:num>
  <w:num w:numId="6" w16cid:durableId="954366676">
    <w:abstractNumId w:val="35"/>
  </w:num>
  <w:num w:numId="7" w16cid:durableId="2055229022">
    <w:abstractNumId w:val="37"/>
  </w:num>
  <w:num w:numId="8" w16cid:durableId="2005818937">
    <w:abstractNumId w:val="23"/>
  </w:num>
  <w:num w:numId="9" w16cid:durableId="477308087">
    <w:abstractNumId w:val="39"/>
  </w:num>
  <w:num w:numId="10" w16cid:durableId="1734965392">
    <w:abstractNumId w:val="28"/>
  </w:num>
  <w:num w:numId="11" w16cid:durableId="499081346">
    <w:abstractNumId w:val="25"/>
  </w:num>
  <w:num w:numId="12" w16cid:durableId="2098477516">
    <w:abstractNumId w:val="19"/>
  </w:num>
  <w:num w:numId="13" w16cid:durableId="72241594">
    <w:abstractNumId w:val="27"/>
  </w:num>
  <w:num w:numId="14" w16cid:durableId="840657078">
    <w:abstractNumId w:val="33"/>
  </w:num>
  <w:num w:numId="15" w16cid:durableId="1937864259">
    <w:abstractNumId w:val="22"/>
  </w:num>
  <w:num w:numId="16" w16cid:durableId="521433678">
    <w:abstractNumId w:val="41"/>
  </w:num>
  <w:num w:numId="17" w16cid:durableId="1089500552">
    <w:abstractNumId w:val="20"/>
  </w:num>
  <w:num w:numId="18" w16cid:durableId="545873286">
    <w:abstractNumId w:val="15"/>
  </w:num>
  <w:num w:numId="19" w16cid:durableId="1996688421">
    <w:abstractNumId w:val="38"/>
  </w:num>
  <w:num w:numId="20" w16cid:durableId="1646354614">
    <w:abstractNumId w:val="34"/>
  </w:num>
  <w:num w:numId="21" w16cid:durableId="1174564053">
    <w:abstractNumId w:val="7"/>
  </w:num>
  <w:num w:numId="22" w16cid:durableId="233245192">
    <w:abstractNumId w:val="14"/>
  </w:num>
  <w:num w:numId="23" w16cid:durableId="2000960798">
    <w:abstractNumId w:val="24"/>
  </w:num>
  <w:num w:numId="24" w16cid:durableId="544408076">
    <w:abstractNumId w:val="4"/>
  </w:num>
  <w:num w:numId="25" w16cid:durableId="381028648">
    <w:abstractNumId w:val="9"/>
  </w:num>
  <w:num w:numId="26" w16cid:durableId="304048898">
    <w:abstractNumId w:val="42"/>
  </w:num>
  <w:num w:numId="27" w16cid:durableId="2107921591">
    <w:abstractNumId w:val="18"/>
  </w:num>
  <w:num w:numId="28" w16cid:durableId="1007946141">
    <w:abstractNumId w:val="13"/>
  </w:num>
  <w:num w:numId="29" w16cid:durableId="2016107493">
    <w:abstractNumId w:val="16"/>
  </w:num>
  <w:num w:numId="30" w16cid:durableId="240024104">
    <w:abstractNumId w:val="31"/>
  </w:num>
  <w:num w:numId="31" w16cid:durableId="1984920468">
    <w:abstractNumId w:val="6"/>
  </w:num>
  <w:num w:numId="32" w16cid:durableId="1731076954">
    <w:abstractNumId w:val="26"/>
  </w:num>
  <w:num w:numId="33" w16cid:durableId="2107191351">
    <w:abstractNumId w:val="40"/>
  </w:num>
  <w:num w:numId="34" w16cid:durableId="1427313548">
    <w:abstractNumId w:val="30"/>
  </w:num>
  <w:num w:numId="35" w16cid:durableId="1125585298">
    <w:abstractNumId w:val="32"/>
  </w:num>
  <w:num w:numId="36" w16cid:durableId="1232043101">
    <w:abstractNumId w:val="10"/>
  </w:num>
  <w:num w:numId="37" w16cid:durableId="1535387150">
    <w:abstractNumId w:val="11"/>
  </w:num>
  <w:num w:numId="38" w16cid:durableId="102848711">
    <w:abstractNumId w:val="12"/>
  </w:num>
  <w:num w:numId="39" w16cid:durableId="934945632">
    <w:abstractNumId w:val="21"/>
  </w:num>
  <w:num w:numId="40" w16cid:durableId="1752239243">
    <w:abstractNumId w:val="5"/>
  </w:num>
  <w:num w:numId="41" w16cid:durableId="1246184672">
    <w:abstractNumId w:val="17"/>
  </w:num>
  <w:num w:numId="42" w16cid:durableId="1434933679">
    <w:abstractNumId w:val="29"/>
  </w:num>
  <w:num w:numId="43" w16cid:durableId="1033308942">
    <w:abstractNumId w:va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MS_Template_ID" w:val="0"/>
  </w:docVars>
  <w:rsids>
    <w:rsidRoot w:val="008100F8"/>
    <w:rsid w:val="000164B4"/>
    <w:rsid w:val="000211B3"/>
    <w:rsid w:val="00023581"/>
    <w:rsid w:val="00031235"/>
    <w:rsid w:val="000448C6"/>
    <w:rsid w:val="0005388D"/>
    <w:rsid w:val="00062D06"/>
    <w:rsid w:val="000C19D1"/>
    <w:rsid w:val="000D4729"/>
    <w:rsid w:val="000E2B02"/>
    <w:rsid w:val="000F7BA4"/>
    <w:rsid w:val="00100F61"/>
    <w:rsid w:val="00106428"/>
    <w:rsid w:val="001118AA"/>
    <w:rsid w:val="001122FE"/>
    <w:rsid w:val="00121A9B"/>
    <w:rsid w:val="00155513"/>
    <w:rsid w:val="00161422"/>
    <w:rsid w:val="001701D3"/>
    <w:rsid w:val="00173CE5"/>
    <w:rsid w:val="001954FB"/>
    <w:rsid w:val="001A1319"/>
    <w:rsid w:val="001D6C64"/>
    <w:rsid w:val="001F685E"/>
    <w:rsid w:val="002078C6"/>
    <w:rsid w:val="00211D4C"/>
    <w:rsid w:val="00217AEF"/>
    <w:rsid w:val="00221063"/>
    <w:rsid w:val="00227E35"/>
    <w:rsid w:val="002402A4"/>
    <w:rsid w:val="002628F8"/>
    <w:rsid w:val="0026708C"/>
    <w:rsid w:val="00280883"/>
    <w:rsid w:val="002A4CF9"/>
    <w:rsid w:val="002B11F9"/>
    <w:rsid w:val="002B5CE7"/>
    <w:rsid w:val="002B5F99"/>
    <w:rsid w:val="002E3FB9"/>
    <w:rsid w:val="002E538A"/>
    <w:rsid w:val="002F5F9C"/>
    <w:rsid w:val="002F7511"/>
    <w:rsid w:val="003131C3"/>
    <w:rsid w:val="00323E4E"/>
    <w:rsid w:val="00342B44"/>
    <w:rsid w:val="0034528A"/>
    <w:rsid w:val="00356C78"/>
    <w:rsid w:val="003709C8"/>
    <w:rsid w:val="0037294D"/>
    <w:rsid w:val="003A5002"/>
    <w:rsid w:val="003C6E5E"/>
    <w:rsid w:val="003D1521"/>
    <w:rsid w:val="003D4DF3"/>
    <w:rsid w:val="00415CB7"/>
    <w:rsid w:val="004260ED"/>
    <w:rsid w:val="00426A10"/>
    <w:rsid w:val="00456062"/>
    <w:rsid w:val="00465656"/>
    <w:rsid w:val="004A736B"/>
    <w:rsid w:val="004B5419"/>
    <w:rsid w:val="004C2E90"/>
    <w:rsid w:val="004D35AF"/>
    <w:rsid w:val="005036B8"/>
    <w:rsid w:val="00505A7F"/>
    <w:rsid w:val="005158E3"/>
    <w:rsid w:val="005311EF"/>
    <w:rsid w:val="005317A6"/>
    <w:rsid w:val="00541DC2"/>
    <w:rsid w:val="0054343A"/>
    <w:rsid w:val="00563FED"/>
    <w:rsid w:val="005822C5"/>
    <w:rsid w:val="00584E88"/>
    <w:rsid w:val="00590074"/>
    <w:rsid w:val="005B1F55"/>
    <w:rsid w:val="005C7801"/>
    <w:rsid w:val="005D7DBF"/>
    <w:rsid w:val="005E241C"/>
    <w:rsid w:val="005E7545"/>
    <w:rsid w:val="005F2E7D"/>
    <w:rsid w:val="00603A12"/>
    <w:rsid w:val="006102BF"/>
    <w:rsid w:val="006163DE"/>
    <w:rsid w:val="0061753C"/>
    <w:rsid w:val="00620FB8"/>
    <w:rsid w:val="006224C1"/>
    <w:rsid w:val="00632E7F"/>
    <w:rsid w:val="00640FBB"/>
    <w:rsid w:val="006462FC"/>
    <w:rsid w:val="00657BFB"/>
    <w:rsid w:val="0066580E"/>
    <w:rsid w:val="0067562B"/>
    <w:rsid w:val="0068654C"/>
    <w:rsid w:val="006B02C4"/>
    <w:rsid w:val="006B188D"/>
    <w:rsid w:val="006B3B28"/>
    <w:rsid w:val="006F5539"/>
    <w:rsid w:val="00711187"/>
    <w:rsid w:val="007171DF"/>
    <w:rsid w:val="00717B49"/>
    <w:rsid w:val="00732CAE"/>
    <w:rsid w:val="00750536"/>
    <w:rsid w:val="00750CE9"/>
    <w:rsid w:val="0075525E"/>
    <w:rsid w:val="00761652"/>
    <w:rsid w:val="00765DBC"/>
    <w:rsid w:val="007716CF"/>
    <w:rsid w:val="007848E8"/>
    <w:rsid w:val="007A3DE5"/>
    <w:rsid w:val="007B0D5F"/>
    <w:rsid w:val="007C2334"/>
    <w:rsid w:val="007C6783"/>
    <w:rsid w:val="007F2D18"/>
    <w:rsid w:val="0080568C"/>
    <w:rsid w:val="008100F8"/>
    <w:rsid w:val="00811B83"/>
    <w:rsid w:val="00812583"/>
    <w:rsid w:val="00832F1D"/>
    <w:rsid w:val="00833E22"/>
    <w:rsid w:val="00874862"/>
    <w:rsid w:val="00882191"/>
    <w:rsid w:val="00885546"/>
    <w:rsid w:val="00894A92"/>
    <w:rsid w:val="008B698B"/>
    <w:rsid w:val="008C46EE"/>
    <w:rsid w:val="00900A98"/>
    <w:rsid w:val="00911BED"/>
    <w:rsid w:val="00912A02"/>
    <w:rsid w:val="009149B3"/>
    <w:rsid w:val="00920176"/>
    <w:rsid w:val="00927BC8"/>
    <w:rsid w:val="009311AF"/>
    <w:rsid w:val="009423CF"/>
    <w:rsid w:val="00961059"/>
    <w:rsid w:val="00963046"/>
    <w:rsid w:val="0098228E"/>
    <w:rsid w:val="00985AD8"/>
    <w:rsid w:val="00987C93"/>
    <w:rsid w:val="00991022"/>
    <w:rsid w:val="009C2771"/>
    <w:rsid w:val="009D2CD3"/>
    <w:rsid w:val="009D7746"/>
    <w:rsid w:val="009F3AE7"/>
    <w:rsid w:val="00A04591"/>
    <w:rsid w:val="00A1071A"/>
    <w:rsid w:val="00A170E5"/>
    <w:rsid w:val="00A37657"/>
    <w:rsid w:val="00A72B87"/>
    <w:rsid w:val="00A93708"/>
    <w:rsid w:val="00A95EB0"/>
    <w:rsid w:val="00AB772E"/>
    <w:rsid w:val="00AC2F15"/>
    <w:rsid w:val="00AD6278"/>
    <w:rsid w:val="00AE216C"/>
    <w:rsid w:val="00B01D4F"/>
    <w:rsid w:val="00B2124D"/>
    <w:rsid w:val="00B230F8"/>
    <w:rsid w:val="00B26341"/>
    <w:rsid w:val="00B2752E"/>
    <w:rsid w:val="00B473B7"/>
    <w:rsid w:val="00B55E7C"/>
    <w:rsid w:val="00B61D9E"/>
    <w:rsid w:val="00B80385"/>
    <w:rsid w:val="00B914EC"/>
    <w:rsid w:val="00BA51A8"/>
    <w:rsid w:val="00BA63AC"/>
    <w:rsid w:val="00BB6C2E"/>
    <w:rsid w:val="00BC38A6"/>
    <w:rsid w:val="00BC5B5F"/>
    <w:rsid w:val="00BF7BDA"/>
    <w:rsid w:val="00C016A7"/>
    <w:rsid w:val="00C051BF"/>
    <w:rsid w:val="00C222F5"/>
    <w:rsid w:val="00C44347"/>
    <w:rsid w:val="00C50678"/>
    <w:rsid w:val="00C60C82"/>
    <w:rsid w:val="00C92821"/>
    <w:rsid w:val="00CA0E7B"/>
    <w:rsid w:val="00CA3550"/>
    <w:rsid w:val="00CD268C"/>
    <w:rsid w:val="00CE04F4"/>
    <w:rsid w:val="00D22B4B"/>
    <w:rsid w:val="00D22D6F"/>
    <w:rsid w:val="00D355DA"/>
    <w:rsid w:val="00D66EEB"/>
    <w:rsid w:val="00D728FA"/>
    <w:rsid w:val="00D73EB6"/>
    <w:rsid w:val="00D748D1"/>
    <w:rsid w:val="00D86B90"/>
    <w:rsid w:val="00D879CF"/>
    <w:rsid w:val="00DA01E6"/>
    <w:rsid w:val="00DA132A"/>
    <w:rsid w:val="00DA2D45"/>
    <w:rsid w:val="00DC21D2"/>
    <w:rsid w:val="00DC3C65"/>
    <w:rsid w:val="00E1051C"/>
    <w:rsid w:val="00E11EBC"/>
    <w:rsid w:val="00E15570"/>
    <w:rsid w:val="00E17A7C"/>
    <w:rsid w:val="00E41AC7"/>
    <w:rsid w:val="00E453E7"/>
    <w:rsid w:val="00E46DDB"/>
    <w:rsid w:val="00E6754D"/>
    <w:rsid w:val="00E743C9"/>
    <w:rsid w:val="00E80A5F"/>
    <w:rsid w:val="00E94E03"/>
    <w:rsid w:val="00EB4491"/>
    <w:rsid w:val="00EC2A85"/>
    <w:rsid w:val="00EC7BC4"/>
    <w:rsid w:val="00ED3AA8"/>
    <w:rsid w:val="00F172E3"/>
    <w:rsid w:val="00F2312F"/>
    <w:rsid w:val="00F24859"/>
    <w:rsid w:val="00F26B5F"/>
    <w:rsid w:val="00F506BB"/>
    <w:rsid w:val="00F54713"/>
    <w:rsid w:val="00F54A13"/>
    <w:rsid w:val="00FB2BE8"/>
    <w:rsid w:val="00FB564F"/>
    <w:rsid w:val="00FC512B"/>
    <w:rsid w:val="00FD5B58"/>
    <w:rsid w:val="00FE1D81"/>
    <w:rsid w:val="00FE7B12"/>
    <w:rsid w:val="00FE7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A6F0D26"/>
  <w15:docId w15:val="{1A6656AF-66AA-4574-B537-5FDBF2214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4C1"/>
    <w:pPr>
      <w:spacing w:after="200" w:line="276" w:lineRule="auto"/>
    </w:pPr>
    <w:rPr>
      <w:sz w:val="22"/>
      <w:szCs w:val="22"/>
      <w:lang w:eastAsia="en-US"/>
    </w:rPr>
  </w:style>
  <w:style w:type="paragraph" w:styleId="Heading1">
    <w:name w:val="heading 1"/>
    <w:basedOn w:val="Normal"/>
    <w:next w:val="Normal"/>
    <w:link w:val="Heading1Char"/>
    <w:uiPriority w:val="9"/>
    <w:qFormat/>
    <w:rsid w:val="008100F8"/>
    <w:pPr>
      <w:keepNext/>
      <w:keepLines/>
      <w:spacing w:before="480" w:after="0"/>
      <w:outlineLvl w:val="0"/>
    </w:pPr>
    <w:rPr>
      <w:rFonts w:eastAsia="MS Mincho"/>
      <w:b/>
      <w:bCs/>
      <w:color w:val="527D55"/>
      <w:sz w:val="28"/>
      <w:szCs w:val="28"/>
    </w:rPr>
  </w:style>
  <w:style w:type="paragraph" w:styleId="Heading2">
    <w:name w:val="heading 2"/>
    <w:basedOn w:val="Normal"/>
    <w:next w:val="Normal"/>
    <w:link w:val="Heading2Char"/>
    <w:uiPriority w:val="9"/>
    <w:qFormat/>
    <w:rsid w:val="008100F8"/>
    <w:pPr>
      <w:keepNext/>
      <w:keepLines/>
      <w:spacing w:before="200" w:after="0"/>
      <w:outlineLvl w:val="1"/>
    </w:pPr>
    <w:rPr>
      <w:rFonts w:eastAsia="MS Mincho"/>
      <w:b/>
      <w:bCs/>
      <w:color w:val="72A376"/>
      <w:sz w:val="26"/>
      <w:szCs w:val="26"/>
    </w:rPr>
  </w:style>
  <w:style w:type="paragraph" w:styleId="Heading3">
    <w:name w:val="heading 3"/>
    <w:basedOn w:val="Normal"/>
    <w:next w:val="Normal"/>
    <w:link w:val="Heading3Char"/>
    <w:uiPriority w:val="9"/>
    <w:qFormat/>
    <w:rsid w:val="00711187"/>
    <w:pPr>
      <w:keepNext/>
      <w:keepLines/>
      <w:spacing w:before="200" w:after="0"/>
      <w:outlineLvl w:val="2"/>
    </w:pPr>
    <w:rPr>
      <w:rFonts w:eastAsia="MS Mincho"/>
      <w:b/>
      <w:bCs/>
      <w:color w:val="72A376"/>
      <w:sz w:val="20"/>
      <w:szCs w:val="20"/>
    </w:rPr>
  </w:style>
  <w:style w:type="paragraph" w:styleId="Heading4">
    <w:name w:val="heading 4"/>
    <w:basedOn w:val="Normal"/>
    <w:next w:val="Normal"/>
    <w:link w:val="Heading4Char"/>
    <w:uiPriority w:val="9"/>
    <w:qFormat/>
    <w:rsid w:val="00CA0E7B"/>
    <w:pPr>
      <w:keepNext/>
      <w:keepLines/>
      <w:spacing w:before="200" w:after="0"/>
      <w:outlineLvl w:val="3"/>
    </w:pPr>
    <w:rPr>
      <w:rFonts w:eastAsia="MS Mincho"/>
      <w:b/>
      <w:bCs/>
      <w:i/>
      <w:iCs/>
      <w:color w:val="72A376"/>
      <w:sz w:val="20"/>
      <w:szCs w:val="20"/>
    </w:rPr>
  </w:style>
  <w:style w:type="paragraph" w:styleId="Heading5">
    <w:name w:val="heading 5"/>
    <w:basedOn w:val="Normal"/>
    <w:next w:val="Normal"/>
    <w:link w:val="Heading5Char"/>
    <w:uiPriority w:val="9"/>
    <w:semiHidden/>
    <w:unhideWhenUsed/>
    <w:qFormat/>
    <w:rsid w:val="005F2E7D"/>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F2E7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5F2E7D"/>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100F8"/>
    <w:pPr>
      <w:pBdr>
        <w:bottom w:val="single" w:sz="8" w:space="4" w:color="72A376"/>
      </w:pBdr>
      <w:spacing w:after="300" w:line="240" w:lineRule="auto"/>
      <w:contextualSpacing/>
    </w:pPr>
    <w:rPr>
      <w:rFonts w:eastAsia="MS Mincho"/>
      <w:color w:val="4D4F3F"/>
      <w:spacing w:val="5"/>
      <w:kern w:val="28"/>
      <w:sz w:val="52"/>
      <w:szCs w:val="52"/>
    </w:rPr>
  </w:style>
  <w:style w:type="character" w:customStyle="1" w:styleId="TitleChar">
    <w:name w:val="Title Char"/>
    <w:link w:val="Title"/>
    <w:uiPriority w:val="10"/>
    <w:rsid w:val="008100F8"/>
    <w:rPr>
      <w:rFonts w:ascii="Calibri" w:eastAsia="MS Mincho" w:hAnsi="Calibri" w:cs="Times New Roman"/>
      <w:color w:val="4D4F3F"/>
      <w:spacing w:val="5"/>
      <w:kern w:val="28"/>
      <w:sz w:val="52"/>
      <w:szCs w:val="52"/>
    </w:rPr>
  </w:style>
  <w:style w:type="character" w:customStyle="1" w:styleId="Heading1Char">
    <w:name w:val="Heading 1 Char"/>
    <w:link w:val="Heading1"/>
    <w:uiPriority w:val="9"/>
    <w:rsid w:val="008100F8"/>
    <w:rPr>
      <w:rFonts w:ascii="Calibri" w:eastAsia="MS Mincho" w:hAnsi="Calibri" w:cs="Times New Roman"/>
      <w:b/>
      <w:bCs/>
      <w:color w:val="527D55"/>
      <w:sz w:val="28"/>
      <w:szCs w:val="28"/>
    </w:rPr>
  </w:style>
  <w:style w:type="paragraph" w:styleId="BalloonText">
    <w:name w:val="Balloon Text"/>
    <w:basedOn w:val="Normal"/>
    <w:link w:val="BalloonTextChar"/>
    <w:uiPriority w:val="99"/>
    <w:semiHidden/>
    <w:unhideWhenUsed/>
    <w:rsid w:val="008100F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8100F8"/>
    <w:rPr>
      <w:rFonts w:ascii="Tahoma" w:hAnsi="Tahoma" w:cs="Tahoma"/>
      <w:sz w:val="16"/>
      <w:szCs w:val="16"/>
    </w:rPr>
  </w:style>
  <w:style w:type="paragraph" w:customStyle="1" w:styleId="ColorfulList-Accent11">
    <w:name w:val="Colorful List - Accent 11"/>
    <w:basedOn w:val="Normal"/>
    <w:uiPriority w:val="34"/>
    <w:qFormat/>
    <w:rsid w:val="008100F8"/>
    <w:pPr>
      <w:ind w:left="720"/>
      <w:contextualSpacing/>
    </w:pPr>
  </w:style>
  <w:style w:type="character" w:customStyle="1" w:styleId="Heading2Char">
    <w:name w:val="Heading 2 Char"/>
    <w:link w:val="Heading2"/>
    <w:uiPriority w:val="9"/>
    <w:rsid w:val="008100F8"/>
    <w:rPr>
      <w:rFonts w:ascii="Calibri" w:eastAsia="MS Mincho" w:hAnsi="Calibri" w:cs="Times New Roman"/>
      <w:b/>
      <w:bCs/>
      <w:color w:val="72A376"/>
      <w:sz w:val="26"/>
      <w:szCs w:val="26"/>
    </w:rPr>
  </w:style>
  <w:style w:type="paragraph" w:styleId="NormalWeb">
    <w:name w:val="Normal (Web)"/>
    <w:basedOn w:val="Normal"/>
    <w:uiPriority w:val="99"/>
    <w:unhideWhenUsed/>
    <w:rsid w:val="00C92821"/>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unhideWhenUsed/>
    <w:rsid w:val="00C92821"/>
    <w:rPr>
      <w:color w:val="0000FF"/>
      <w:u w:val="single"/>
    </w:rPr>
  </w:style>
  <w:style w:type="paragraph" w:styleId="Subtitle">
    <w:name w:val="Subtitle"/>
    <w:basedOn w:val="Normal"/>
    <w:next w:val="Normal"/>
    <w:link w:val="SubtitleChar"/>
    <w:uiPriority w:val="11"/>
    <w:qFormat/>
    <w:rsid w:val="008B698B"/>
    <w:pPr>
      <w:numPr>
        <w:ilvl w:val="1"/>
      </w:numPr>
    </w:pPr>
    <w:rPr>
      <w:rFonts w:eastAsia="MS Mincho"/>
      <w:i/>
      <w:iCs/>
      <w:color w:val="72A376"/>
      <w:spacing w:val="15"/>
      <w:sz w:val="24"/>
      <w:szCs w:val="24"/>
    </w:rPr>
  </w:style>
  <w:style w:type="character" w:customStyle="1" w:styleId="SubtitleChar">
    <w:name w:val="Subtitle Char"/>
    <w:link w:val="Subtitle"/>
    <w:uiPriority w:val="11"/>
    <w:rsid w:val="008B698B"/>
    <w:rPr>
      <w:rFonts w:ascii="Calibri" w:eastAsia="MS Mincho" w:hAnsi="Calibri" w:cs="Times New Roman"/>
      <w:i/>
      <w:iCs/>
      <w:color w:val="72A376"/>
      <w:spacing w:val="15"/>
      <w:sz w:val="24"/>
      <w:szCs w:val="24"/>
    </w:rPr>
  </w:style>
  <w:style w:type="character" w:customStyle="1" w:styleId="tgc">
    <w:name w:val="_tgc"/>
    <w:basedOn w:val="DefaultParagraphFont"/>
    <w:rsid w:val="00C50678"/>
  </w:style>
  <w:style w:type="table" w:customStyle="1" w:styleId="LightShading-Accent11">
    <w:name w:val="Light Shading - Accent 11"/>
    <w:basedOn w:val="TableNormal"/>
    <w:uiPriority w:val="60"/>
    <w:rsid w:val="0054343A"/>
    <w:rPr>
      <w:color w:val="527D55"/>
    </w:rPr>
    <w:tblPr>
      <w:tblStyleRowBandSize w:val="1"/>
      <w:tblStyleColBandSize w:val="1"/>
      <w:tblBorders>
        <w:top w:val="single" w:sz="8" w:space="0" w:color="72A376"/>
        <w:bottom w:val="single" w:sz="8" w:space="0" w:color="72A376"/>
      </w:tblBorders>
    </w:tblPr>
    <w:tblStylePr w:type="fir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la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8DC"/>
      </w:tcPr>
    </w:tblStylePr>
    <w:tblStylePr w:type="band1Horz">
      <w:tblPr/>
      <w:tcPr>
        <w:tcBorders>
          <w:left w:val="nil"/>
          <w:right w:val="nil"/>
          <w:insideH w:val="nil"/>
          <w:insideV w:val="nil"/>
        </w:tcBorders>
        <w:shd w:val="clear" w:color="auto" w:fill="DCE8DC"/>
      </w:tcPr>
    </w:tblStylePr>
  </w:style>
  <w:style w:type="table" w:styleId="TableGrid">
    <w:name w:val="Table Grid"/>
    <w:basedOn w:val="TableNormal"/>
    <w:uiPriority w:val="39"/>
    <w:rsid w:val="00620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2B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B87"/>
  </w:style>
  <w:style w:type="paragraph" w:styleId="Footer">
    <w:name w:val="footer"/>
    <w:basedOn w:val="Normal"/>
    <w:link w:val="FooterChar"/>
    <w:uiPriority w:val="99"/>
    <w:unhideWhenUsed/>
    <w:rsid w:val="00A72B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B87"/>
  </w:style>
  <w:style w:type="character" w:styleId="Emphasis">
    <w:name w:val="Emphasis"/>
    <w:uiPriority w:val="20"/>
    <w:qFormat/>
    <w:rsid w:val="00711187"/>
    <w:rPr>
      <w:i/>
      <w:iCs/>
    </w:rPr>
  </w:style>
  <w:style w:type="character" w:customStyle="1" w:styleId="IntenseEmphasis1">
    <w:name w:val="Intense Emphasis1"/>
    <w:uiPriority w:val="21"/>
    <w:qFormat/>
    <w:rsid w:val="00711187"/>
    <w:rPr>
      <w:b/>
      <w:bCs/>
      <w:i/>
      <w:iCs/>
      <w:color w:val="72A376"/>
    </w:rPr>
  </w:style>
  <w:style w:type="character" w:styleId="Strong">
    <w:name w:val="Strong"/>
    <w:uiPriority w:val="22"/>
    <w:qFormat/>
    <w:rsid w:val="00711187"/>
    <w:rPr>
      <w:b/>
      <w:bCs/>
    </w:rPr>
  </w:style>
  <w:style w:type="character" w:customStyle="1" w:styleId="Heading3Char">
    <w:name w:val="Heading 3 Char"/>
    <w:link w:val="Heading3"/>
    <w:uiPriority w:val="9"/>
    <w:rsid w:val="00711187"/>
    <w:rPr>
      <w:rFonts w:ascii="Calibri" w:eastAsia="MS Mincho" w:hAnsi="Calibri" w:cs="Times New Roman"/>
      <w:b/>
      <w:bCs/>
      <w:color w:val="72A376"/>
    </w:rPr>
  </w:style>
  <w:style w:type="paragraph" w:customStyle="1" w:styleId="NoSpacing1">
    <w:name w:val="No Spacing1"/>
    <w:uiPriority w:val="1"/>
    <w:qFormat/>
    <w:rsid w:val="00711187"/>
    <w:rPr>
      <w:sz w:val="22"/>
      <w:szCs w:val="22"/>
      <w:lang w:eastAsia="en-US"/>
    </w:rPr>
  </w:style>
  <w:style w:type="paragraph" w:styleId="BodyText">
    <w:name w:val="Body Text"/>
    <w:basedOn w:val="Normal"/>
    <w:link w:val="BodyTextChar"/>
    <w:semiHidden/>
    <w:rsid w:val="00CA0E7B"/>
    <w:pPr>
      <w:spacing w:after="0" w:line="240" w:lineRule="auto"/>
    </w:pPr>
    <w:rPr>
      <w:rFonts w:ascii="Lucida Sans" w:eastAsia="Times New Roman" w:hAnsi="Lucida Sans"/>
      <w:sz w:val="24"/>
      <w:szCs w:val="20"/>
    </w:rPr>
  </w:style>
  <w:style w:type="character" w:customStyle="1" w:styleId="BodyTextChar">
    <w:name w:val="Body Text Char"/>
    <w:link w:val="BodyText"/>
    <w:semiHidden/>
    <w:rsid w:val="00CA0E7B"/>
    <w:rPr>
      <w:rFonts w:ascii="Lucida Sans" w:eastAsia="Times New Roman" w:hAnsi="Lucida Sans" w:cs="Times New Roman"/>
      <w:sz w:val="24"/>
      <w:szCs w:val="20"/>
    </w:rPr>
  </w:style>
  <w:style w:type="character" w:customStyle="1" w:styleId="SubtleEmphasis1">
    <w:name w:val="Subtle Emphasis1"/>
    <w:uiPriority w:val="19"/>
    <w:qFormat/>
    <w:rsid w:val="00CA0E7B"/>
    <w:rPr>
      <w:i/>
      <w:iCs/>
      <w:color w:val="808080"/>
    </w:rPr>
  </w:style>
  <w:style w:type="character" w:customStyle="1" w:styleId="Heading4Char">
    <w:name w:val="Heading 4 Char"/>
    <w:link w:val="Heading4"/>
    <w:uiPriority w:val="9"/>
    <w:rsid w:val="00CA0E7B"/>
    <w:rPr>
      <w:rFonts w:ascii="Calibri" w:eastAsia="MS Mincho" w:hAnsi="Calibri" w:cs="Times New Roman"/>
      <w:b/>
      <w:bCs/>
      <w:i/>
      <w:iCs/>
      <w:color w:val="72A376"/>
    </w:rPr>
  </w:style>
  <w:style w:type="paragraph" w:styleId="BodyTextIndent">
    <w:name w:val="Body Text Indent"/>
    <w:basedOn w:val="Normal"/>
    <w:link w:val="BodyTextIndentChar"/>
    <w:uiPriority w:val="99"/>
    <w:unhideWhenUsed/>
    <w:rsid w:val="007A3DE5"/>
    <w:pPr>
      <w:spacing w:after="120"/>
      <w:ind w:left="283"/>
    </w:pPr>
  </w:style>
  <w:style w:type="character" w:customStyle="1" w:styleId="BodyTextIndentChar">
    <w:name w:val="Body Text Indent Char"/>
    <w:basedOn w:val="DefaultParagraphFont"/>
    <w:link w:val="BodyTextIndent"/>
    <w:uiPriority w:val="99"/>
    <w:rsid w:val="007A3DE5"/>
  </w:style>
  <w:style w:type="table" w:customStyle="1" w:styleId="LightList-Accent11">
    <w:name w:val="Light List - Accent 11"/>
    <w:basedOn w:val="TableNormal"/>
    <w:uiPriority w:val="61"/>
    <w:rsid w:val="00FE1D81"/>
    <w:tblPr>
      <w:tblStyleRowBandSize w:val="1"/>
      <w:tblStyleColBandSize w:val="1"/>
      <w:tblBorders>
        <w:top w:val="single" w:sz="8" w:space="0" w:color="72A376"/>
        <w:left w:val="single" w:sz="8" w:space="0" w:color="72A376"/>
        <w:bottom w:val="single" w:sz="8" w:space="0" w:color="72A376"/>
        <w:right w:val="single" w:sz="8" w:space="0" w:color="72A376"/>
      </w:tblBorders>
    </w:tblPr>
    <w:tblStylePr w:type="firstRow">
      <w:pPr>
        <w:spacing w:before="0" w:after="0" w:line="240" w:lineRule="auto"/>
      </w:pPr>
      <w:rPr>
        <w:b/>
        <w:bCs/>
        <w:color w:val="FFFFFF"/>
      </w:rPr>
      <w:tblPr/>
      <w:tcPr>
        <w:shd w:val="clear" w:color="auto" w:fill="72A376"/>
      </w:tcPr>
    </w:tblStylePr>
    <w:tblStylePr w:type="lastRow">
      <w:pPr>
        <w:spacing w:before="0" w:after="0" w:line="240" w:lineRule="auto"/>
      </w:pPr>
      <w:rPr>
        <w:b/>
        <w:bCs/>
      </w:rPr>
      <w:tblPr/>
      <w:tcPr>
        <w:tcBorders>
          <w:top w:val="double" w:sz="6" w:space="0" w:color="72A376"/>
          <w:left w:val="single" w:sz="8" w:space="0" w:color="72A376"/>
          <w:bottom w:val="single" w:sz="8" w:space="0" w:color="72A376"/>
          <w:right w:val="single" w:sz="8" w:space="0" w:color="72A376"/>
        </w:tcBorders>
      </w:tcPr>
    </w:tblStylePr>
    <w:tblStylePr w:type="firstCol">
      <w:rPr>
        <w:b/>
        <w:bCs/>
      </w:rPr>
    </w:tblStylePr>
    <w:tblStylePr w:type="lastCol">
      <w:rPr>
        <w:b/>
        <w:bCs/>
      </w:rPr>
    </w:tblStylePr>
    <w:tblStylePr w:type="band1Vert">
      <w:tblPr/>
      <w:tcPr>
        <w:tcBorders>
          <w:top w:val="single" w:sz="8" w:space="0" w:color="72A376"/>
          <w:left w:val="single" w:sz="8" w:space="0" w:color="72A376"/>
          <w:bottom w:val="single" w:sz="8" w:space="0" w:color="72A376"/>
          <w:right w:val="single" w:sz="8" w:space="0" w:color="72A376"/>
        </w:tcBorders>
      </w:tcPr>
    </w:tblStylePr>
    <w:tblStylePr w:type="band1Horz">
      <w:tblPr/>
      <w:tcPr>
        <w:tcBorders>
          <w:top w:val="single" w:sz="8" w:space="0" w:color="72A376"/>
          <w:left w:val="single" w:sz="8" w:space="0" w:color="72A376"/>
          <w:bottom w:val="single" w:sz="8" w:space="0" w:color="72A376"/>
          <w:right w:val="single" w:sz="8" w:space="0" w:color="72A376"/>
        </w:tcBorders>
      </w:tcPr>
    </w:tblStylePr>
  </w:style>
  <w:style w:type="paragraph" w:styleId="BodyTextIndent2">
    <w:name w:val="Body Text Indent 2"/>
    <w:basedOn w:val="Normal"/>
    <w:link w:val="BodyTextIndent2Char"/>
    <w:uiPriority w:val="99"/>
    <w:semiHidden/>
    <w:unhideWhenUsed/>
    <w:rsid w:val="00D66EEB"/>
    <w:pPr>
      <w:spacing w:after="120" w:line="480" w:lineRule="auto"/>
      <w:ind w:left="283"/>
    </w:pPr>
  </w:style>
  <w:style w:type="character" w:customStyle="1" w:styleId="BodyTextIndent2Char">
    <w:name w:val="Body Text Indent 2 Char"/>
    <w:basedOn w:val="DefaultParagraphFont"/>
    <w:link w:val="BodyTextIndent2"/>
    <w:uiPriority w:val="99"/>
    <w:semiHidden/>
    <w:rsid w:val="00D66EEB"/>
  </w:style>
  <w:style w:type="paragraph" w:customStyle="1" w:styleId="Normal1">
    <w:name w:val="Normal1"/>
    <w:rsid w:val="00456062"/>
    <w:pPr>
      <w:widowControl w:val="0"/>
    </w:pPr>
    <w:rPr>
      <w:rFonts w:ascii="Times New Roman" w:eastAsia="Times New Roman" w:hAnsi="Times New Roman"/>
      <w:color w:val="000000"/>
    </w:rPr>
  </w:style>
  <w:style w:type="table" w:customStyle="1" w:styleId="MediumShading1-Accent11">
    <w:name w:val="Medium Shading 1 - Accent 11"/>
    <w:basedOn w:val="TableNormal"/>
    <w:uiPriority w:val="63"/>
    <w:rsid w:val="00456062"/>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tblBorders>
    </w:tblPr>
    <w:tblStylePr w:type="firstRow">
      <w:pPr>
        <w:spacing w:before="0" w:after="0" w:line="240" w:lineRule="auto"/>
      </w:pPr>
      <w:rPr>
        <w:b/>
        <w:bCs/>
        <w:color w:val="FFFFFF"/>
      </w:rPr>
      <w:tblPr/>
      <w:tcPr>
        <w:tcBorders>
          <w:top w:val="single" w:sz="8" w:space="0" w:color="95BA98"/>
          <w:left w:val="single" w:sz="8" w:space="0" w:color="95BA98"/>
          <w:bottom w:val="single" w:sz="8" w:space="0" w:color="95BA98"/>
          <w:right w:val="single" w:sz="8" w:space="0" w:color="95BA98"/>
          <w:insideH w:val="nil"/>
          <w:insideV w:val="nil"/>
        </w:tcBorders>
        <w:shd w:val="clear" w:color="auto" w:fill="72A376"/>
      </w:tcPr>
    </w:tblStylePr>
    <w:tblStylePr w:type="lastRow">
      <w:pPr>
        <w:spacing w:before="0" w:after="0" w:line="240" w:lineRule="auto"/>
      </w:pPr>
      <w:rPr>
        <w:b/>
        <w:bCs/>
      </w:rPr>
      <w:tblPr/>
      <w:tcPr>
        <w:tcBorders>
          <w:top w:val="double" w:sz="6" w:space="0" w:color="95BA98"/>
          <w:left w:val="single" w:sz="8" w:space="0" w:color="95BA98"/>
          <w:bottom w:val="single" w:sz="8" w:space="0" w:color="95BA98"/>
          <w:right w:val="single" w:sz="8" w:space="0" w:color="95BA98"/>
          <w:insideH w:val="nil"/>
          <w:insideV w:val="nil"/>
        </w:tcBorders>
      </w:tcPr>
    </w:tblStylePr>
    <w:tblStylePr w:type="firstCol">
      <w:rPr>
        <w:b/>
        <w:bCs/>
      </w:rPr>
    </w:tblStylePr>
    <w:tblStylePr w:type="lastCol">
      <w:rPr>
        <w:b/>
        <w:bCs/>
      </w:rPr>
    </w:tblStylePr>
    <w:tblStylePr w:type="band1Vert">
      <w:tblPr/>
      <w:tcPr>
        <w:shd w:val="clear" w:color="auto" w:fill="DCE8DC"/>
      </w:tcPr>
    </w:tblStylePr>
    <w:tblStylePr w:type="band1Horz">
      <w:tblPr/>
      <w:tcPr>
        <w:tcBorders>
          <w:insideH w:val="nil"/>
          <w:insideV w:val="nil"/>
        </w:tcBorders>
        <w:shd w:val="clear" w:color="auto" w:fill="DCE8DC"/>
      </w:tcPr>
    </w:tblStylePr>
    <w:tblStylePr w:type="band2Horz">
      <w:tblPr/>
      <w:tcPr>
        <w:tcBorders>
          <w:insideH w:val="nil"/>
          <w:insideV w:val="nil"/>
        </w:tcBorders>
      </w:tcPr>
    </w:tblStylePr>
  </w:style>
  <w:style w:type="table" w:styleId="DarkList-Accent2">
    <w:name w:val="Dark List Accent 2"/>
    <w:basedOn w:val="TableNormal"/>
    <w:uiPriority w:val="61"/>
    <w:rsid w:val="00106428"/>
    <w:tblPr>
      <w:tblStyleRowBandSize w:val="1"/>
      <w:tblStyleColBandSize w:val="1"/>
      <w:tblBorders>
        <w:top w:val="single" w:sz="8" w:space="0" w:color="B0CCB0"/>
        <w:left w:val="single" w:sz="8" w:space="0" w:color="B0CCB0"/>
        <w:bottom w:val="single" w:sz="8" w:space="0" w:color="B0CCB0"/>
        <w:right w:val="single" w:sz="8" w:space="0" w:color="B0CCB0"/>
      </w:tblBorders>
    </w:tblPr>
    <w:tblStylePr w:type="firstRow">
      <w:pPr>
        <w:spacing w:before="0" w:after="0" w:line="240" w:lineRule="auto"/>
      </w:pPr>
      <w:rPr>
        <w:b/>
        <w:bCs/>
        <w:color w:val="FFFFFF"/>
      </w:rPr>
      <w:tblPr/>
      <w:tcPr>
        <w:shd w:val="clear" w:color="auto" w:fill="B0CCB0"/>
      </w:tcPr>
    </w:tblStylePr>
    <w:tblStylePr w:type="lastRow">
      <w:pPr>
        <w:spacing w:before="0" w:after="0" w:line="240" w:lineRule="auto"/>
      </w:pPr>
      <w:rPr>
        <w:b/>
        <w:bCs/>
      </w:rPr>
      <w:tblPr/>
      <w:tcPr>
        <w:tcBorders>
          <w:top w:val="double" w:sz="6" w:space="0" w:color="B0CCB0"/>
          <w:left w:val="single" w:sz="8" w:space="0" w:color="B0CCB0"/>
          <w:bottom w:val="single" w:sz="8" w:space="0" w:color="B0CCB0"/>
          <w:right w:val="single" w:sz="8" w:space="0" w:color="B0CCB0"/>
        </w:tcBorders>
      </w:tcPr>
    </w:tblStylePr>
    <w:tblStylePr w:type="firstCol">
      <w:rPr>
        <w:b/>
        <w:bCs/>
      </w:rPr>
    </w:tblStylePr>
    <w:tblStylePr w:type="lastCol">
      <w:rPr>
        <w:b/>
        <w:bCs/>
      </w:rPr>
    </w:tblStylePr>
    <w:tblStylePr w:type="band1Vert">
      <w:tblPr/>
      <w:tcPr>
        <w:tcBorders>
          <w:top w:val="single" w:sz="8" w:space="0" w:color="B0CCB0"/>
          <w:left w:val="single" w:sz="8" w:space="0" w:color="B0CCB0"/>
          <w:bottom w:val="single" w:sz="8" w:space="0" w:color="B0CCB0"/>
          <w:right w:val="single" w:sz="8" w:space="0" w:color="B0CCB0"/>
        </w:tcBorders>
      </w:tcPr>
    </w:tblStylePr>
    <w:tblStylePr w:type="band1Horz">
      <w:tblPr/>
      <w:tcPr>
        <w:tcBorders>
          <w:top w:val="single" w:sz="8" w:space="0" w:color="B0CCB0"/>
          <w:left w:val="single" w:sz="8" w:space="0" w:color="B0CCB0"/>
          <w:bottom w:val="single" w:sz="8" w:space="0" w:color="B0CCB0"/>
          <w:right w:val="single" w:sz="8" w:space="0" w:color="B0CCB0"/>
        </w:tcBorders>
      </w:tcPr>
    </w:tblStylePr>
  </w:style>
  <w:style w:type="table" w:styleId="LightGrid-Accent2">
    <w:name w:val="Light Grid Accent 2"/>
    <w:basedOn w:val="TableNormal"/>
    <w:uiPriority w:val="67"/>
    <w:rsid w:val="00106428"/>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insideV w:val="single" w:sz="8" w:space="0" w:color="95BA98"/>
      </w:tblBorders>
    </w:tblPr>
    <w:tcPr>
      <w:shd w:val="clear" w:color="auto" w:fill="DCE8DC"/>
    </w:tcPr>
    <w:tblStylePr w:type="firstRow">
      <w:rPr>
        <w:b/>
        <w:bCs/>
      </w:rPr>
    </w:tblStylePr>
    <w:tblStylePr w:type="lastRow">
      <w:rPr>
        <w:b/>
        <w:bCs/>
      </w:rPr>
      <w:tblPr/>
      <w:tcPr>
        <w:tcBorders>
          <w:top w:val="single" w:sz="18" w:space="0" w:color="95BA98"/>
        </w:tcBorders>
      </w:tcPr>
    </w:tblStylePr>
    <w:tblStylePr w:type="firstCol">
      <w:rPr>
        <w:b/>
        <w:bCs/>
      </w:rPr>
    </w:tblStylePr>
    <w:tblStylePr w:type="lastCol">
      <w:rPr>
        <w:b/>
        <w:bCs/>
      </w:rPr>
    </w:tblStylePr>
    <w:tblStylePr w:type="band1Vert">
      <w:tblPr/>
      <w:tcPr>
        <w:shd w:val="clear" w:color="auto" w:fill="B8D1BA"/>
      </w:tcPr>
    </w:tblStylePr>
    <w:tblStylePr w:type="band1Horz">
      <w:tblPr/>
      <w:tcPr>
        <w:shd w:val="clear" w:color="auto" w:fill="B8D1BA"/>
      </w:tcPr>
    </w:tblStylePr>
  </w:style>
  <w:style w:type="table" w:styleId="LightGrid-Accent3">
    <w:name w:val="Light Grid Accent 3"/>
    <w:basedOn w:val="TableNormal"/>
    <w:uiPriority w:val="67"/>
    <w:rsid w:val="00E80A5F"/>
    <w:tblPr>
      <w:tblStyleRowBandSize w:val="1"/>
      <w:tblStyleColBandSize w:val="1"/>
      <w:tblBorders>
        <w:top w:val="single" w:sz="8" w:space="0" w:color="C3D8C3"/>
        <w:left w:val="single" w:sz="8" w:space="0" w:color="C3D8C3"/>
        <w:bottom w:val="single" w:sz="8" w:space="0" w:color="C3D8C3"/>
        <w:right w:val="single" w:sz="8" w:space="0" w:color="C3D8C3"/>
        <w:insideH w:val="single" w:sz="8" w:space="0" w:color="C3D8C3"/>
        <w:insideV w:val="single" w:sz="8" w:space="0" w:color="C3D8C3"/>
      </w:tblBorders>
    </w:tblPr>
    <w:tcPr>
      <w:shd w:val="clear" w:color="auto" w:fill="EBF2EB"/>
    </w:tcPr>
    <w:tblStylePr w:type="firstRow">
      <w:rPr>
        <w:b/>
        <w:bCs/>
      </w:rPr>
    </w:tblStylePr>
    <w:tblStylePr w:type="lastRow">
      <w:rPr>
        <w:b/>
        <w:bCs/>
      </w:rPr>
      <w:tblPr/>
      <w:tcPr>
        <w:tcBorders>
          <w:top w:val="single" w:sz="18" w:space="0" w:color="C3D8C3"/>
        </w:tcBorders>
      </w:tcPr>
    </w:tblStylePr>
    <w:tblStylePr w:type="firstCol">
      <w:rPr>
        <w:b/>
        <w:bCs/>
      </w:rPr>
    </w:tblStylePr>
    <w:tblStylePr w:type="lastCol">
      <w:rPr>
        <w:b/>
        <w:bCs/>
      </w:rPr>
    </w:tblStylePr>
    <w:tblStylePr w:type="band1Vert">
      <w:tblPr/>
      <w:tcPr>
        <w:shd w:val="clear" w:color="auto" w:fill="D7E5D7"/>
      </w:tcPr>
    </w:tblStylePr>
    <w:tblStylePr w:type="band1Horz">
      <w:tblPr/>
      <w:tcPr>
        <w:shd w:val="clear" w:color="auto" w:fill="D7E5D7"/>
      </w:tcPr>
    </w:tblStylePr>
  </w:style>
  <w:style w:type="paragraph" w:customStyle="1" w:styleId="ColorfulList-Accent110">
    <w:name w:val="Colorful List - Accent 11"/>
    <w:basedOn w:val="Normal"/>
    <w:uiPriority w:val="34"/>
    <w:qFormat/>
    <w:rsid w:val="005E241C"/>
    <w:pPr>
      <w:spacing w:after="0" w:line="240" w:lineRule="auto"/>
      <w:ind w:left="720"/>
      <w:contextualSpacing/>
    </w:pPr>
    <w:rPr>
      <w:rFonts w:ascii="Cambria" w:eastAsia="MS Mincho" w:hAnsi="Cambria"/>
      <w:sz w:val="24"/>
      <w:szCs w:val="24"/>
    </w:rPr>
  </w:style>
  <w:style w:type="table" w:styleId="MediumGrid3-Accent3">
    <w:name w:val="Medium Grid 3 Accent 3"/>
    <w:basedOn w:val="TableNormal"/>
    <w:uiPriority w:val="60"/>
    <w:rsid w:val="001954F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1-Accent3">
    <w:name w:val="Medium Grid 1 Accent 3"/>
    <w:basedOn w:val="TableNormal"/>
    <w:uiPriority w:val="72"/>
    <w:rsid w:val="001954FB"/>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paragraph" w:styleId="ListParagraph">
    <w:name w:val="List Paragraph"/>
    <w:basedOn w:val="Normal"/>
    <w:uiPriority w:val="34"/>
    <w:qFormat/>
    <w:rsid w:val="00885546"/>
    <w:pPr>
      <w:ind w:left="720"/>
      <w:contextualSpacing/>
    </w:pPr>
    <w:rPr>
      <w:rFonts w:asciiTheme="minorHAnsi" w:eastAsiaTheme="minorHAnsi" w:hAnsiTheme="minorHAnsi" w:cstheme="minorBidi"/>
    </w:rPr>
  </w:style>
  <w:style w:type="character" w:customStyle="1" w:styleId="Heading5Char">
    <w:name w:val="Heading 5 Char"/>
    <w:basedOn w:val="DefaultParagraphFont"/>
    <w:link w:val="Heading5"/>
    <w:uiPriority w:val="9"/>
    <w:semiHidden/>
    <w:rsid w:val="005F2E7D"/>
    <w:rPr>
      <w:rFonts w:asciiTheme="majorHAnsi" w:eastAsiaTheme="majorEastAsia" w:hAnsiTheme="majorHAnsi" w:cstheme="majorBidi"/>
      <w:color w:val="243F60" w:themeColor="accent1" w:themeShade="7F"/>
      <w:sz w:val="22"/>
      <w:szCs w:val="22"/>
      <w:lang w:eastAsia="en-US"/>
    </w:rPr>
  </w:style>
  <w:style w:type="character" w:customStyle="1" w:styleId="Heading6Char">
    <w:name w:val="Heading 6 Char"/>
    <w:basedOn w:val="DefaultParagraphFont"/>
    <w:link w:val="Heading6"/>
    <w:uiPriority w:val="9"/>
    <w:semiHidden/>
    <w:rsid w:val="005F2E7D"/>
    <w:rPr>
      <w:rFonts w:asciiTheme="majorHAnsi" w:eastAsiaTheme="majorEastAsia" w:hAnsiTheme="majorHAnsi" w:cstheme="majorBidi"/>
      <w:i/>
      <w:iCs/>
      <w:color w:val="243F60" w:themeColor="accent1" w:themeShade="7F"/>
      <w:sz w:val="22"/>
      <w:szCs w:val="22"/>
      <w:lang w:eastAsia="en-US"/>
    </w:rPr>
  </w:style>
  <w:style w:type="character" w:customStyle="1" w:styleId="Heading8Char">
    <w:name w:val="Heading 8 Char"/>
    <w:basedOn w:val="DefaultParagraphFont"/>
    <w:link w:val="Heading8"/>
    <w:uiPriority w:val="9"/>
    <w:semiHidden/>
    <w:rsid w:val="005F2E7D"/>
    <w:rPr>
      <w:rFonts w:asciiTheme="majorHAnsi" w:eastAsiaTheme="majorEastAsia" w:hAnsiTheme="majorHAnsi" w:cstheme="majorBidi"/>
      <w:color w:val="404040" w:themeColor="text1" w:themeTint="BF"/>
      <w:lang w:eastAsia="en-US"/>
    </w:rPr>
  </w:style>
  <w:style w:type="paragraph" w:styleId="BodyText2">
    <w:name w:val="Body Text 2"/>
    <w:basedOn w:val="Normal"/>
    <w:link w:val="BodyText2Char"/>
    <w:uiPriority w:val="99"/>
    <w:semiHidden/>
    <w:unhideWhenUsed/>
    <w:rsid w:val="005F2E7D"/>
    <w:pPr>
      <w:spacing w:after="120" w:line="480" w:lineRule="auto"/>
    </w:pPr>
  </w:style>
  <w:style w:type="character" w:customStyle="1" w:styleId="BodyText2Char">
    <w:name w:val="Body Text 2 Char"/>
    <w:basedOn w:val="DefaultParagraphFont"/>
    <w:link w:val="BodyText2"/>
    <w:uiPriority w:val="99"/>
    <w:semiHidden/>
    <w:rsid w:val="005F2E7D"/>
    <w:rPr>
      <w:sz w:val="22"/>
      <w:szCs w:val="22"/>
      <w:lang w:eastAsia="en-US"/>
    </w:rPr>
  </w:style>
  <w:style w:type="paragraph" w:styleId="BodyText3">
    <w:name w:val="Body Text 3"/>
    <w:basedOn w:val="Normal"/>
    <w:link w:val="BodyText3Char"/>
    <w:uiPriority w:val="99"/>
    <w:semiHidden/>
    <w:unhideWhenUsed/>
    <w:rsid w:val="005F2E7D"/>
    <w:pPr>
      <w:spacing w:after="120"/>
    </w:pPr>
    <w:rPr>
      <w:sz w:val="16"/>
      <w:szCs w:val="16"/>
    </w:rPr>
  </w:style>
  <w:style w:type="character" w:customStyle="1" w:styleId="BodyText3Char">
    <w:name w:val="Body Text 3 Char"/>
    <w:basedOn w:val="DefaultParagraphFont"/>
    <w:link w:val="BodyText3"/>
    <w:uiPriority w:val="99"/>
    <w:semiHidden/>
    <w:rsid w:val="005F2E7D"/>
    <w:rPr>
      <w:sz w:val="16"/>
      <w:szCs w:val="16"/>
      <w:lang w:eastAsia="en-US"/>
    </w:rPr>
  </w:style>
  <w:style w:type="paragraph" w:customStyle="1" w:styleId="Default">
    <w:name w:val="Default"/>
    <w:rsid w:val="005F2E7D"/>
    <w:pPr>
      <w:autoSpaceDE w:val="0"/>
      <w:autoSpaceDN w:val="0"/>
      <w:adjustRightInd w:val="0"/>
    </w:pPr>
    <w:rPr>
      <w:rFonts w:ascii="Arial" w:eastAsia="Times New Roman" w:hAnsi="Arial" w:cs="Arial"/>
      <w:color w:val="000000"/>
      <w:sz w:val="24"/>
      <w:szCs w:val="24"/>
    </w:rPr>
  </w:style>
  <w:style w:type="paragraph" w:customStyle="1" w:styleId="NumberedParagraphs">
    <w:name w:val="Numbered Paragraphs"/>
    <w:basedOn w:val="Normal"/>
    <w:rsid w:val="00584E88"/>
    <w:pPr>
      <w:numPr>
        <w:numId w:val="1"/>
      </w:numPr>
      <w:spacing w:before="70" w:after="70" w:line="280" w:lineRule="atLeast"/>
    </w:pPr>
    <w:rPr>
      <w:rFonts w:ascii="Arial" w:eastAsia="Times New Roman" w:hAnsi="Arial"/>
      <w:sz w:val="20"/>
      <w:szCs w:val="20"/>
    </w:rPr>
  </w:style>
  <w:style w:type="character" w:styleId="CommentReference">
    <w:name w:val="annotation reference"/>
    <w:basedOn w:val="DefaultParagraphFont"/>
    <w:uiPriority w:val="99"/>
    <w:semiHidden/>
    <w:unhideWhenUsed/>
    <w:rsid w:val="00EB4491"/>
    <w:rPr>
      <w:sz w:val="16"/>
      <w:szCs w:val="16"/>
    </w:rPr>
  </w:style>
  <w:style w:type="paragraph" w:styleId="CommentText">
    <w:name w:val="annotation text"/>
    <w:basedOn w:val="Normal"/>
    <w:link w:val="CommentTextChar"/>
    <w:uiPriority w:val="99"/>
    <w:unhideWhenUsed/>
    <w:rsid w:val="00EB4491"/>
    <w:pPr>
      <w:spacing w:line="240" w:lineRule="auto"/>
    </w:pPr>
    <w:rPr>
      <w:sz w:val="20"/>
      <w:szCs w:val="20"/>
    </w:rPr>
  </w:style>
  <w:style w:type="character" w:customStyle="1" w:styleId="CommentTextChar">
    <w:name w:val="Comment Text Char"/>
    <w:basedOn w:val="DefaultParagraphFont"/>
    <w:link w:val="CommentText"/>
    <w:uiPriority w:val="99"/>
    <w:rsid w:val="00EB4491"/>
    <w:rPr>
      <w:lang w:eastAsia="en-US"/>
    </w:rPr>
  </w:style>
  <w:style w:type="paragraph" w:styleId="CommentSubject">
    <w:name w:val="annotation subject"/>
    <w:basedOn w:val="CommentText"/>
    <w:next w:val="CommentText"/>
    <w:link w:val="CommentSubjectChar"/>
    <w:uiPriority w:val="99"/>
    <w:semiHidden/>
    <w:unhideWhenUsed/>
    <w:rsid w:val="00EB4491"/>
    <w:rPr>
      <w:b/>
      <w:bCs/>
    </w:rPr>
  </w:style>
  <w:style w:type="character" w:customStyle="1" w:styleId="CommentSubjectChar">
    <w:name w:val="Comment Subject Char"/>
    <w:basedOn w:val="CommentTextChar"/>
    <w:link w:val="CommentSubject"/>
    <w:uiPriority w:val="99"/>
    <w:semiHidden/>
    <w:rsid w:val="00EB4491"/>
    <w:rPr>
      <w:b/>
      <w:bCs/>
      <w:lang w:eastAsia="en-US"/>
    </w:rPr>
  </w:style>
  <w:style w:type="paragraph" w:styleId="Revision">
    <w:name w:val="Revision"/>
    <w:hidden/>
    <w:uiPriority w:val="71"/>
    <w:semiHidden/>
    <w:rsid w:val="003C6E5E"/>
    <w:rPr>
      <w:sz w:val="22"/>
      <w:szCs w:val="22"/>
      <w:lang w:eastAsia="en-US"/>
    </w:rPr>
  </w:style>
  <w:style w:type="paragraph" w:customStyle="1" w:styleId="DocID">
    <w:name w:val="DocID"/>
    <w:basedOn w:val="Footer"/>
    <w:next w:val="Footer"/>
    <w:uiPriority w:val="99"/>
    <w:rsid w:val="00FC512B"/>
    <w:pPr>
      <w:tabs>
        <w:tab w:val="clear" w:pos="4513"/>
        <w:tab w:val="clear" w:pos="9026"/>
        <w:tab w:val="right" w:pos="9072"/>
      </w:tabs>
    </w:pPr>
    <w:rPr>
      <w:rFonts w:ascii="Arial" w:eastAsia="SimSun" w:hAnsi="Arial" w:cs="Simplified Arabic"/>
      <w:sz w:val="16"/>
      <w:szCs w:val="16"/>
      <w:lang w:eastAsia="zh-CN"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838571">
      <w:bodyDiv w:val="1"/>
      <w:marLeft w:val="0"/>
      <w:marRight w:val="0"/>
      <w:marTop w:val="0"/>
      <w:marBottom w:val="0"/>
      <w:divBdr>
        <w:top w:val="none" w:sz="0" w:space="0" w:color="auto"/>
        <w:left w:val="none" w:sz="0" w:space="0" w:color="auto"/>
        <w:bottom w:val="none" w:sz="0" w:space="0" w:color="auto"/>
        <w:right w:val="none" w:sz="0" w:space="0" w:color="auto"/>
      </w:divBdr>
    </w:div>
    <w:div w:id="293608429">
      <w:bodyDiv w:val="1"/>
      <w:marLeft w:val="0"/>
      <w:marRight w:val="0"/>
      <w:marTop w:val="0"/>
      <w:marBottom w:val="0"/>
      <w:divBdr>
        <w:top w:val="none" w:sz="0" w:space="0" w:color="auto"/>
        <w:left w:val="none" w:sz="0" w:space="0" w:color="auto"/>
        <w:bottom w:val="none" w:sz="0" w:space="0" w:color="auto"/>
        <w:right w:val="none" w:sz="0" w:space="0" w:color="auto"/>
      </w:divBdr>
    </w:div>
    <w:div w:id="1031303642">
      <w:bodyDiv w:val="1"/>
      <w:marLeft w:val="0"/>
      <w:marRight w:val="0"/>
      <w:marTop w:val="0"/>
      <w:marBottom w:val="0"/>
      <w:divBdr>
        <w:top w:val="none" w:sz="0" w:space="0" w:color="auto"/>
        <w:left w:val="none" w:sz="0" w:space="0" w:color="auto"/>
        <w:bottom w:val="none" w:sz="0" w:space="0" w:color="auto"/>
        <w:right w:val="none" w:sz="0" w:space="0" w:color="auto"/>
      </w:divBdr>
    </w:div>
    <w:div w:id="1348218244">
      <w:bodyDiv w:val="1"/>
      <w:marLeft w:val="0"/>
      <w:marRight w:val="0"/>
      <w:marTop w:val="0"/>
      <w:marBottom w:val="0"/>
      <w:divBdr>
        <w:top w:val="none" w:sz="0" w:space="0" w:color="auto"/>
        <w:left w:val="none" w:sz="0" w:space="0" w:color="auto"/>
        <w:bottom w:val="none" w:sz="0" w:space="0" w:color="auto"/>
        <w:right w:val="none" w:sz="0" w:space="0" w:color="auto"/>
      </w:divBdr>
    </w:div>
    <w:div w:id="1398043967">
      <w:bodyDiv w:val="1"/>
      <w:marLeft w:val="0"/>
      <w:marRight w:val="0"/>
      <w:marTop w:val="0"/>
      <w:marBottom w:val="0"/>
      <w:divBdr>
        <w:top w:val="none" w:sz="0" w:space="0" w:color="auto"/>
        <w:left w:val="none" w:sz="0" w:space="0" w:color="auto"/>
        <w:bottom w:val="none" w:sz="0" w:space="0" w:color="auto"/>
        <w:right w:val="none" w:sz="0" w:space="0" w:color="auto"/>
      </w:divBdr>
    </w:div>
    <w:div w:id="1617326273">
      <w:bodyDiv w:val="1"/>
      <w:marLeft w:val="0"/>
      <w:marRight w:val="0"/>
      <w:marTop w:val="0"/>
      <w:marBottom w:val="0"/>
      <w:divBdr>
        <w:top w:val="none" w:sz="0" w:space="0" w:color="auto"/>
        <w:left w:val="none" w:sz="0" w:space="0" w:color="auto"/>
        <w:bottom w:val="none" w:sz="0" w:space="0" w:color="auto"/>
        <w:right w:val="none" w:sz="0" w:space="0" w:color="auto"/>
      </w:divBdr>
    </w:div>
    <w:div w:id="1624070423">
      <w:bodyDiv w:val="1"/>
      <w:marLeft w:val="0"/>
      <w:marRight w:val="0"/>
      <w:marTop w:val="0"/>
      <w:marBottom w:val="0"/>
      <w:divBdr>
        <w:top w:val="none" w:sz="0" w:space="0" w:color="auto"/>
        <w:left w:val="none" w:sz="0" w:space="0" w:color="auto"/>
        <w:bottom w:val="none" w:sz="0" w:space="0" w:color="auto"/>
        <w:right w:val="none" w:sz="0" w:space="0" w:color="auto"/>
      </w:divBdr>
    </w:div>
    <w:div w:id="1766264360">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roperties xmlns="http://www.imanage.com/work/xmlschema">
  <documentid>EUR!1013036669.2</documentid>
  <senderid>JORME</senderid>
  <senderemail>JOE.ORME-PAUL@HILLDICKINSON.COM</senderemail>
  <lastmodified>2026-06-17T18:23:00.0000000+01:00</lastmodified>
  <database>EUR</database>
</properties>
</file>

<file path=customXml/itemProps1.xml><?xml version="1.0" encoding="utf-8"?>
<ds:datastoreItem xmlns:ds="http://schemas.openxmlformats.org/officeDocument/2006/customXml" ds:itemID="{1FD27910-FE41-49AF-A3B8-493DD11540C9}">
  <ds:schemaRefs>
    <ds:schemaRef ds:uri="http://schemas.openxmlformats.org/officeDocument/2006/bibliography"/>
  </ds:schemaRefs>
</ds:datastoreItem>
</file>

<file path=customXml/itemProps2.xml><?xml version="1.0" encoding="utf-8"?>
<ds:datastoreItem xmlns:ds="http://schemas.openxmlformats.org/officeDocument/2006/customXml" ds:itemID="{207C41E8-C086-4A72-96C1-3A9DF47370F5}">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5854</Words>
  <Characters>33369</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39145</CharactersWithSpaces>
  <SharedDoc>false</SharedDoc>
  <HLinks>
    <vt:vector size="6" baseType="variant">
      <vt:variant>
        <vt:i4>7078001</vt:i4>
      </vt:variant>
      <vt:variant>
        <vt:i4>0</vt:i4>
      </vt:variant>
      <vt:variant>
        <vt:i4>0</vt:i4>
      </vt:variant>
      <vt:variant>
        <vt:i4>5</vt:i4>
      </vt:variant>
      <vt:variant>
        <vt:lpwstr>http://visible-learning.org/2013/02/john-hattie-helen-timperley-visible-learning-and-feedback/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17shanroge</dc:creator>
  <cp:lastModifiedBy>C Howell</cp:lastModifiedBy>
  <cp:revision>2</cp:revision>
  <cp:lastPrinted>2018-01-26T13:35:00Z</cp:lastPrinted>
  <dcterms:created xsi:type="dcterms:W3CDTF">2026-07-07T14:15:00Z</dcterms:created>
  <dcterms:modified xsi:type="dcterms:W3CDTF">2026-07-07T14:15:00Z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XDOCID">
    <vt:lpwstr>999865997.1</vt:lpwstr>
  </property>
  <property fmtid="{D5CDD505-2E9C-101B-9397-08002B2CF9AE}" pid="3" name="DocXFormat">
    <vt:lpwstr>HD Default</vt:lpwstr>
  </property>
  <property fmtid="{D5CDD505-2E9C-101B-9397-08002B2CF9AE}" pid="4" name="DocXLocation">
    <vt:lpwstr>EveryPage</vt:lpwstr>
  </property>
</Properties>
</file>